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90EFD" w14:textId="77777777" w:rsidR="006C2232" w:rsidRDefault="00EE4B2F" w:rsidP="006C223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4355"/>
        <w:rPr>
          <w:rFonts w:ascii="Times New Roman" w:hAnsi="Times New Roman"/>
          <w:b/>
          <w:bCs/>
          <w:lang w:eastAsia="it-IT"/>
        </w:rPr>
      </w:pPr>
      <w:bookmarkStart w:id="0" w:name="_GoBack"/>
      <w:bookmarkEnd w:id="0"/>
      <w:r>
        <w:rPr>
          <w:b/>
          <w:sz w:val="24"/>
        </w:rPr>
        <w:t xml:space="preserve">   </w:t>
      </w:r>
      <w:r w:rsidR="006C2232">
        <w:rPr>
          <w:rFonts w:ascii="Times New Roman" w:hAnsi="Times New Roman"/>
          <w:b/>
          <w:bCs/>
          <w:lang w:eastAsia="it-IT"/>
        </w:rPr>
        <w:t>Allegato C:  informativa</w:t>
      </w:r>
    </w:p>
    <w:p w14:paraId="2970B363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4355"/>
        <w:rPr>
          <w:rFonts w:ascii="Times New Roman" w:hAnsi="Times New Roman"/>
          <w:b/>
          <w:bCs/>
          <w:lang w:eastAsia="it-IT"/>
        </w:rPr>
      </w:pPr>
    </w:p>
    <w:p w14:paraId="639EAEA3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95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b/>
          <w:bCs/>
          <w:lang w:eastAsia="it-IT"/>
        </w:rPr>
        <w:t>In</w:t>
      </w:r>
      <w:r>
        <w:rPr>
          <w:rFonts w:ascii="Times New Roman" w:hAnsi="Times New Roman"/>
          <w:b/>
          <w:bCs/>
          <w:spacing w:val="-5"/>
          <w:lang w:eastAsia="it-IT"/>
        </w:rPr>
        <w:t>f</w:t>
      </w:r>
      <w:r>
        <w:rPr>
          <w:rFonts w:ascii="Times New Roman" w:hAnsi="Times New Roman"/>
          <w:b/>
          <w:bCs/>
          <w:lang w:eastAsia="it-IT"/>
        </w:rPr>
        <w:t>orm</w:t>
      </w:r>
      <w:r>
        <w:rPr>
          <w:rFonts w:ascii="Times New Roman" w:hAnsi="Times New Roman"/>
          <w:b/>
          <w:bCs/>
          <w:spacing w:val="-3"/>
          <w:lang w:eastAsia="it-IT"/>
        </w:rPr>
        <w:t>a</w:t>
      </w:r>
      <w:r>
        <w:rPr>
          <w:rFonts w:ascii="Times New Roman" w:hAnsi="Times New Roman"/>
          <w:b/>
          <w:bCs/>
          <w:lang w:eastAsia="it-IT"/>
        </w:rPr>
        <w:t>ti</w:t>
      </w:r>
      <w:r>
        <w:rPr>
          <w:rFonts w:ascii="Times New Roman" w:hAnsi="Times New Roman"/>
          <w:b/>
          <w:bCs/>
          <w:spacing w:val="-5"/>
          <w:lang w:eastAsia="it-IT"/>
        </w:rPr>
        <w:t>v</w:t>
      </w:r>
      <w:r>
        <w:rPr>
          <w:rFonts w:ascii="Times New Roman" w:hAnsi="Times New Roman"/>
          <w:b/>
          <w:bCs/>
          <w:lang w:eastAsia="it-IT"/>
        </w:rPr>
        <w:t>a</w:t>
      </w:r>
      <w:r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-2"/>
          <w:lang w:eastAsia="it-IT"/>
        </w:rPr>
        <w:t>e</w:t>
      </w:r>
      <w:r>
        <w:rPr>
          <w:rFonts w:ascii="Times New Roman" w:hAnsi="Times New Roman"/>
          <w:b/>
          <w:bCs/>
          <w:lang w:eastAsia="it-IT"/>
        </w:rPr>
        <w:t>x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a</w:t>
      </w:r>
      <w:r>
        <w:rPr>
          <w:rFonts w:ascii="Times New Roman" w:hAnsi="Times New Roman"/>
          <w:b/>
          <w:bCs/>
          <w:spacing w:val="1"/>
          <w:lang w:eastAsia="it-IT"/>
        </w:rPr>
        <w:t>r</w:t>
      </w:r>
      <w:r>
        <w:rPr>
          <w:rFonts w:ascii="Times New Roman" w:hAnsi="Times New Roman"/>
          <w:b/>
          <w:bCs/>
          <w:lang w:eastAsia="it-IT"/>
        </w:rPr>
        <w:t>t.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13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proofErr w:type="spellStart"/>
      <w:r>
        <w:rPr>
          <w:rFonts w:ascii="Times New Roman" w:hAnsi="Times New Roman"/>
          <w:b/>
          <w:bCs/>
          <w:spacing w:val="-7"/>
          <w:lang w:eastAsia="it-IT"/>
        </w:rPr>
        <w:t>D</w:t>
      </w:r>
      <w:r>
        <w:rPr>
          <w:rFonts w:ascii="Times New Roman" w:hAnsi="Times New Roman"/>
          <w:b/>
          <w:bCs/>
          <w:lang w:eastAsia="it-IT"/>
        </w:rPr>
        <w:t>.</w:t>
      </w:r>
      <w:r>
        <w:rPr>
          <w:rFonts w:ascii="Times New Roman" w:hAnsi="Times New Roman"/>
          <w:b/>
          <w:bCs/>
          <w:spacing w:val="-1"/>
          <w:lang w:eastAsia="it-IT"/>
        </w:rPr>
        <w:t>L</w:t>
      </w:r>
      <w:r>
        <w:rPr>
          <w:rFonts w:ascii="Times New Roman" w:hAnsi="Times New Roman"/>
          <w:b/>
          <w:bCs/>
          <w:spacing w:val="1"/>
          <w:lang w:eastAsia="it-IT"/>
        </w:rPr>
        <w:t>g</w:t>
      </w:r>
      <w:r>
        <w:rPr>
          <w:rFonts w:ascii="Times New Roman" w:hAnsi="Times New Roman"/>
          <w:b/>
          <w:bCs/>
          <w:lang w:eastAsia="it-IT"/>
        </w:rPr>
        <w:t>s.</w:t>
      </w:r>
      <w:proofErr w:type="spellEnd"/>
      <w:r>
        <w:rPr>
          <w:rFonts w:ascii="Times New Roman" w:hAnsi="Times New Roman"/>
          <w:b/>
          <w:bCs/>
          <w:spacing w:val="-2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n.1</w:t>
      </w:r>
      <w:r>
        <w:rPr>
          <w:rFonts w:ascii="Times New Roman" w:hAnsi="Times New Roman"/>
          <w:b/>
          <w:bCs/>
          <w:spacing w:val="-1"/>
          <w:lang w:eastAsia="it-IT"/>
        </w:rPr>
        <w:t>9</w:t>
      </w:r>
      <w:r>
        <w:rPr>
          <w:rFonts w:ascii="Times New Roman" w:hAnsi="Times New Roman"/>
          <w:b/>
          <w:bCs/>
          <w:lang w:eastAsia="it-IT"/>
        </w:rPr>
        <w:t>6/2003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e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-2"/>
          <w:lang w:eastAsia="it-IT"/>
        </w:rPr>
        <w:t>e</w:t>
      </w:r>
      <w:r>
        <w:rPr>
          <w:rFonts w:ascii="Times New Roman" w:hAnsi="Times New Roman"/>
          <w:b/>
          <w:bCs/>
          <w:lang w:eastAsia="it-IT"/>
        </w:rPr>
        <w:t>x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a</w:t>
      </w:r>
      <w:r>
        <w:rPr>
          <w:rFonts w:ascii="Times New Roman" w:hAnsi="Times New Roman"/>
          <w:b/>
          <w:bCs/>
          <w:spacing w:val="1"/>
          <w:lang w:eastAsia="it-IT"/>
        </w:rPr>
        <w:t>r</w:t>
      </w:r>
      <w:r>
        <w:rPr>
          <w:rFonts w:ascii="Times New Roman" w:hAnsi="Times New Roman"/>
          <w:b/>
          <w:bCs/>
          <w:lang w:eastAsia="it-IT"/>
        </w:rPr>
        <w:t>t.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13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1"/>
          <w:lang w:eastAsia="it-IT"/>
        </w:rPr>
        <w:t>d</w:t>
      </w:r>
      <w:r>
        <w:rPr>
          <w:rFonts w:ascii="Times New Roman" w:hAnsi="Times New Roman"/>
          <w:b/>
          <w:bCs/>
          <w:lang w:eastAsia="it-IT"/>
        </w:rPr>
        <w:t>el</w:t>
      </w:r>
      <w:r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1"/>
          <w:lang w:eastAsia="it-IT"/>
        </w:rPr>
        <w:t>R</w:t>
      </w:r>
      <w:r>
        <w:rPr>
          <w:rFonts w:ascii="Times New Roman" w:hAnsi="Times New Roman"/>
          <w:b/>
          <w:bCs/>
          <w:lang w:eastAsia="it-IT"/>
        </w:rPr>
        <w:t>e</w:t>
      </w:r>
      <w:r>
        <w:rPr>
          <w:rFonts w:ascii="Times New Roman" w:hAnsi="Times New Roman"/>
          <w:b/>
          <w:bCs/>
          <w:spacing w:val="-5"/>
          <w:lang w:eastAsia="it-IT"/>
        </w:rPr>
        <w:t>g</w:t>
      </w:r>
      <w:r>
        <w:rPr>
          <w:rFonts w:ascii="Times New Roman" w:hAnsi="Times New Roman"/>
          <w:b/>
          <w:bCs/>
          <w:lang w:eastAsia="it-IT"/>
        </w:rPr>
        <w:t>o</w:t>
      </w:r>
      <w:r>
        <w:rPr>
          <w:rFonts w:ascii="Times New Roman" w:hAnsi="Times New Roman"/>
          <w:b/>
          <w:bCs/>
          <w:spacing w:val="-1"/>
          <w:lang w:eastAsia="it-IT"/>
        </w:rPr>
        <w:t>l</w:t>
      </w:r>
      <w:r>
        <w:rPr>
          <w:rFonts w:ascii="Times New Roman" w:hAnsi="Times New Roman"/>
          <w:b/>
          <w:bCs/>
          <w:lang w:eastAsia="it-IT"/>
        </w:rPr>
        <w:t>ame</w:t>
      </w:r>
      <w:r>
        <w:rPr>
          <w:rFonts w:ascii="Times New Roman" w:hAnsi="Times New Roman"/>
          <w:b/>
          <w:bCs/>
          <w:spacing w:val="-2"/>
          <w:lang w:eastAsia="it-IT"/>
        </w:rPr>
        <w:t>nt</w:t>
      </w:r>
      <w:r>
        <w:rPr>
          <w:rFonts w:ascii="Times New Roman" w:hAnsi="Times New Roman"/>
          <w:b/>
          <w:bCs/>
          <w:lang w:eastAsia="it-IT"/>
        </w:rPr>
        <w:t>o</w:t>
      </w:r>
      <w:r>
        <w:rPr>
          <w:rFonts w:ascii="Times New Roman" w:hAnsi="Times New Roman"/>
          <w:b/>
          <w:bCs/>
          <w:spacing w:val="-5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-1"/>
          <w:lang w:eastAsia="it-IT"/>
        </w:rPr>
        <w:t>E</w:t>
      </w:r>
      <w:r>
        <w:rPr>
          <w:rFonts w:ascii="Times New Roman" w:hAnsi="Times New Roman"/>
          <w:b/>
          <w:bCs/>
          <w:lang w:eastAsia="it-IT"/>
        </w:rPr>
        <w:t>u</w:t>
      </w:r>
      <w:r>
        <w:rPr>
          <w:rFonts w:ascii="Times New Roman" w:hAnsi="Times New Roman"/>
          <w:b/>
          <w:bCs/>
          <w:spacing w:val="-2"/>
          <w:lang w:eastAsia="it-IT"/>
        </w:rPr>
        <w:t>r</w:t>
      </w:r>
      <w:r>
        <w:rPr>
          <w:rFonts w:ascii="Times New Roman" w:hAnsi="Times New Roman"/>
          <w:b/>
          <w:bCs/>
          <w:lang w:eastAsia="it-IT"/>
        </w:rPr>
        <w:t>opeo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2016/</w:t>
      </w:r>
      <w:r>
        <w:rPr>
          <w:rFonts w:ascii="Times New Roman" w:hAnsi="Times New Roman"/>
          <w:b/>
          <w:bCs/>
          <w:spacing w:val="2"/>
          <w:lang w:eastAsia="it-IT"/>
        </w:rPr>
        <w:t>6</w:t>
      </w:r>
      <w:r>
        <w:rPr>
          <w:rFonts w:ascii="Times New Roman" w:hAnsi="Times New Roman"/>
          <w:b/>
          <w:bCs/>
          <w:lang w:eastAsia="it-IT"/>
        </w:rPr>
        <w:t>79,</w:t>
      </w:r>
      <w:r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1"/>
          <w:lang w:eastAsia="it-IT"/>
        </w:rPr>
        <w:t>p</w:t>
      </w:r>
      <w:r>
        <w:rPr>
          <w:rFonts w:ascii="Times New Roman" w:hAnsi="Times New Roman"/>
          <w:b/>
          <w:bCs/>
          <w:lang w:eastAsia="it-IT"/>
        </w:rPr>
        <w:t>er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il</w:t>
      </w:r>
      <w:r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t</w:t>
      </w:r>
      <w:r>
        <w:rPr>
          <w:rFonts w:ascii="Times New Roman" w:hAnsi="Times New Roman"/>
          <w:b/>
          <w:bCs/>
          <w:spacing w:val="-5"/>
          <w:lang w:eastAsia="it-IT"/>
        </w:rPr>
        <w:t>r</w:t>
      </w:r>
      <w:r>
        <w:rPr>
          <w:rFonts w:ascii="Times New Roman" w:hAnsi="Times New Roman"/>
          <w:b/>
          <w:bCs/>
          <w:spacing w:val="-3"/>
          <w:lang w:eastAsia="it-IT"/>
        </w:rPr>
        <w:t>a</w:t>
      </w:r>
      <w:r>
        <w:rPr>
          <w:rFonts w:ascii="Times New Roman" w:hAnsi="Times New Roman"/>
          <w:b/>
          <w:bCs/>
          <w:spacing w:val="-2"/>
          <w:lang w:eastAsia="it-IT"/>
        </w:rPr>
        <w:t>tt</w:t>
      </w:r>
      <w:r>
        <w:rPr>
          <w:rFonts w:ascii="Times New Roman" w:hAnsi="Times New Roman"/>
          <w:b/>
          <w:bCs/>
          <w:lang w:eastAsia="it-IT"/>
        </w:rPr>
        <w:t>ame</w:t>
      </w:r>
      <w:r>
        <w:rPr>
          <w:rFonts w:ascii="Times New Roman" w:hAnsi="Times New Roman"/>
          <w:b/>
          <w:bCs/>
          <w:spacing w:val="-2"/>
          <w:lang w:eastAsia="it-IT"/>
        </w:rPr>
        <w:t>nt</w:t>
      </w:r>
      <w:r>
        <w:rPr>
          <w:rFonts w:ascii="Times New Roman" w:hAnsi="Times New Roman"/>
          <w:b/>
          <w:bCs/>
          <w:lang w:eastAsia="it-IT"/>
        </w:rPr>
        <w:t>o</w:t>
      </w:r>
      <w:r>
        <w:rPr>
          <w:rFonts w:ascii="Times New Roman" w:hAnsi="Times New Roman"/>
          <w:b/>
          <w:bCs/>
          <w:spacing w:val="-4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1"/>
          <w:lang w:eastAsia="it-IT"/>
        </w:rPr>
        <w:t>d</w:t>
      </w:r>
      <w:r>
        <w:rPr>
          <w:rFonts w:ascii="Times New Roman" w:hAnsi="Times New Roman"/>
          <w:b/>
          <w:bCs/>
          <w:lang w:eastAsia="it-IT"/>
        </w:rPr>
        <w:t>ei</w:t>
      </w:r>
      <w:r>
        <w:rPr>
          <w:rFonts w:ascii="Times New Roman" w:hAnsi="Times New Roman"/>
          <w:b/>
          <w:bCs/>
          <w:spacing w:val="-6"/>
          <w:lang w:eastAsia="it-IT"/>
        </w:rPr>
        <w:t xml:space="preserve"> </w:t>
      </w:r>
      <w:r>
        <w:rPr>
          <w:rFonts w:ascii="Times New Roman" w:hAnsi="Times New Roman"/>
          <w:b/>
          <w:bCs/>
          <w:spacing w:val="1"/>
          <w:lang w:eastAsia="it-IT"/>
        </w:rPr>
        <w:t>d</w:t>
      </w:r>
      <w:r>
        <w:rPr>
          <w:rFonts w:ascii="Times New Roman" w:hAnsi="Times New Roman"/>
          <w:b/>
          <w:bCs/>
          <w:spacing w:val="-3"/>
          <w:lang w:eastAsia="it-IT"/>
        </w:rPr>
        <w:t>a</w:t>
      </w:r>
      <w:r>
        <w:rPr>
          <w:rFonts w:ascii="Times New Roman" w:hAnsi="Times New Roman"/>
          <w:b/>
          <w:bCs/>
          <w:lang w:eastAsia="it-IT"/>
        </w:rPr>
        <w:t>ti</w:t>
      </w:r>
      <w:r>
        <w:rPr>
          <w:rFonts w:ascii="Times New Roman" w:hAnsi="Times New Roman"/>
          <w:b/>
          <w:bCs/>
          <w:w w:val="99"/>
          <w:lang w:eastAsia="it-IT"/>
        </w:rPr>
        <w:t xml:space="preserve"> </w:t>
      </w:r>
      <w:r>
        <w:rPr>
          <w:rFonts w:ascii="Times New Roman" w:hAnsi="Times New Roman"/>
          <w:b/>
          <w:bCs/>
          <w:lang w:eastAsia="it-IT"/>
        </w:rPr>
        <w:t>pe</w:t>
      </w:r>
      <w:r>
        <w:rPr>
          <w:rFonts w:ascii="Times New Roman" w:hAnsi="Times New Roman"/>
          <w:b/>
          <w:bCs/>
          <w:spacing w:val="-2"/>
          <w:lang w:eastAsia="it-IT"/>
        </w:rPr>
        <w:t>r</w:t>
      </w:r>
      <w:r>
        <w:rPr>
          <w:rFonts w:ascii="Times New Roman" w:hAnsi="Times New Roman"/>
          <w:b/>
          <w:bCs/>
          <w:lang w:eastAsia="it-IT"/>
        </w:rPr>
        <w:t>so</w:t>
      </w:r>
      <w:r>
        <w:rPr>
          <w:rFonts w:ascii="Times New Roman" w:hAnsi="Times New Roman"/>
          <w:b/>
          <w:bCs/>
          <w:spacing w:val="1"/>
          <w:lang w:eastAsia="it-IT"/>
        </w:rPr>
        <w:t>n</w:t>
      </w:r>
      <w:r>
        <w:rPr>
          <w:rFonts w:ascii="Times New Roman" w:hAnsi="Times New Roman"/>
          <w:b/>
          <w:bCs/>
          <w:lang w:eastAsia="it-IT"/>
        </w:rPr>
        <w:t>a</w:t>
      </w:r>
      <w:r>
        <w:rPr>
          <w:rFonts w:ascii="Times New Roman" w:hAnsi="Times New Roman"/>
          <w:b/>
          <w:bCs/>
          <w:spacing w:val="-1"/>
          <w:lang w:eastAsia="it-IT"/>
        </w:rPr>
        <w:t>l</w:t>
      </w:r>
      <w:r>
        <w:rPr>
          <w:rFonts w:ascii="Times New Roman" w:hAnsi="Times New Roman"/>
          <w:b/>
          <w:bCs/>
          <w:lang w:eastAsia="it-IT"/>
        </w:rPr>
        <w:t>i</w:t>
      </w:r>
      <w:r>
        <w:rPr>
          <w:rFonts w:ascii="Times New Roman" w:hAnsi="Times New Roman"/>
          <w:b/>
          <w:bCs/>
          <w:spacing w:val="-11"/>
          <w:lang w:eastAsia="it-IT"/>
        </w:rPr>
        <w:t xml:space="preserve"> </w:t>
      </w:r>
    </w:p>
    <w:p w14:paraId="599E7C9A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8348"/>
        <w:jc w:val="both"/>
        <w:rPr>
          <w:rFonts w:ascii="Times New Roman" w:hAnsi="Times New Roman"/>
          <w:lang w:eastAsia="it-IT"/>
        </w:rPr>
      </w:pPr>
    </w:p>
    <w:p w14:paraId="301F1489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8348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Sp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 xml:space="preserve">t.le </w:t>
      </w:r>
    </w:p>
    <w:p w14:paraId="33639786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0EB8BBA9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  ______________________________</w:t>
      </w:r>
    </w:p>
    <w:p w14:paraId="6003FCE9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it-IT"/>
        </w:rPr>
      </w:pPr>
    </w:p>
    <w:p w14:paraId="140A7188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lang w:eastAsia="it-IT"/>
        </w:rPr>
      </w:pPr>
    </w:p>
    <w:p w14:paraId="6FB21DAF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37" w:lineRule="auto"/>
        <w:ind w:left="116" w:right="109"/>
        <w:jc w:val="both"/>
        <w:rPr>
          <w:rFonts w:ascii="Times New Roman" w:hAnsi="Times New Roman"/>
          <w:spacing w:val="-1"/>
          <w:lang w:eastAsia="it-IT"/>
        </w:rPr>
      </w:pPr>
    </w:p>
    <w:p w14:paraId="1F29B405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after="0" w:line="237" w:lineRule="auto"/>
        <w:ind w:left="116" w:right="109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ondo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po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izioni</w:t>
      </w:r>
      <w:r>
        <w:rPr>
          <w:rFonts w:ascii="Times New Roman" w:hAnsi="Times New Roman"/>
          <w:spacing w:val="3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3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2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</w:t>
      </w:r>
      <w:r>
        <w:rPr>
          <w:rFonts w:ascii="Times New Roman" w:hAnsi="Times New Roman"/>
          <w:spacing w:val="1"/>
          <w:lang w:eastAsia="it-IT"/>
        </w:rPr>
        <w:t>i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2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3</w:t>
      </w:r>
      <w:r>
        <w:rPr>
          <w:rFonts w:ascii="Times New Roman" w:hAnsi="Times New Roman"/>
          <w:lang w:eastAsia="it-IT"/>
        </w:rPr>
        <w:t>0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giug</w:t>
      </w:r>
      <w:r>
        <w:rPr>
          <w:rFonts w:ascii="Times New Roman" w:hAnsi="Times New Roman"/>
          <w:spacing w:val="3"/>
          <w:lang w:eastAsia="it-IT"/>
        </w:rPr>
        <w:t>n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200</w:t>
      </w:r>
      <w:r>
        <w:rPr>
          <w:rFonts w:ascii="Times New Roman" w:hAnsi="Times New Roman"/>
          <w:spacing w:val="-1"/>
          <w:lang w:eastAsia="it-IT"/>
        </w:rPr>
        <w:t>3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3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n.</w:t>
      </w:r>
      <w:r>
        <w:rPr>
          <w:rFonts w:ascii="Times New Roman" w:hAnsi="Times New Roman"/>
          <w:spacing w:val="3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196</w:t>
      </w:r>
      <w:r>
        <w:rPr>
          <w:rFonts w:ascii="Times New Roman" w:hAnsi="Times New Roman"/>
          <w:spacing w:val="3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(“Co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"/>
          <w:lang w:eastAsia="it-IT"/>
        </w:rPr>
        <w:t>c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3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ria</w:t>
      </w:r>
      <w:r>
        <w:rPr>
          <w:rFonts w:ascii="Times New Roman" w:hAnsi="Times New Roman"/>
          <w:spacing w:val="3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5"/>
          <w:lang w:eastAsia="it-IT"/>
        </w:rPr>
        <w:t>e</w:t>
      </w:r>
      <w:r>
        <w:rPr>
          <w:rFonts w:ascii="Times New Roman" w:hAnsi="Times New Roman"/>
          <w:lang w:eastAsia="it-IT"/>
        </w:rPr>
        <w:t>zione</w:t>
      </w:r>
      <w:r>
        <w:rPr>
          <w:rFonts w:ascii="Times New Roman" w:hAnsi="Times New Roman"/>
          <w:spacing w:val="3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3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dati 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onal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lang w:eastAsia="it-IT"/>
        </w:rPr>
        <w:t>”)</w:t>
      </w:r>
      <w:r>
        <w:rPr>
          <w:rFonts w:ascii="Times New Roman" w:hAnsi="Times New Roman"/>
          <w:spacing w:val="4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1"/>
          <w:lang w:eastAsia="it-IT"/>
        </w:rPr>
        <w:t xml:space="preserve"> s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gui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4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indic</w:t>
      </w:r>
      <w:r>
        <w:rPr>
          <w:rFonts w:ascii="Times New Roman" w:hAnsi="Times New Roman"/>
          <w:spacing w:val="-3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4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 xml:space="preserve">e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2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e C</w:t>
      </w:r>
      <w:r>
        <w:rPr>
          <w:rFonts w:ascii="Times New Roman" w:hAnsi="Times New Roman"/>
          <w:spacing w:val="2"/>
          <w:lang w:eastAsia="it-IT"/>
        </w:rPr>
        <w:t>o</w:t>
      </w:r>
      <w:r>
        <w:rPr>
          <w:rFonts w:ascii="Times New Roman" w:hAnsi="Times New Roman"/>
          <w:lang w:eastAsia="it-IT"/>
        </w:rPr>
        <w:t>dice</w:t>
      </w:r>
      <w:r>
        <w:rPr>
          <w:rFonts w:ascii="Times New Roman" w:hAnsi="Times New Roman"/>
          <w:spacing w:val="4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 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4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ol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 xml:space="preserve">o 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lang w:eastAsia="it-IT"/>
        </w:rPr>
        <w:t>u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op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4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201</w:t>
      </w:r>
      <w:r>
        <w:rPr>
          <w:rFonts w:ascii="Times New Roman" w:hAnsi="Times New Roman"/>
          <w:spacing w:val="1"/>
          <w:lang w:eastAsia="it-IT"/>
        </w:rPr>
        <w:t>6</w:t>
      </w:r>
      <w:r>
        <w:rPr>
          <w:rFonts w:ascii="Times New Roman" w:hAnsi="Times New Roman"/>
          <w:lang w:eastAsia="it-IT"/>
        </w:rPr>
        <w:t>/67</w:t>
      </w:r>
      <w:r>
        <w:rPr>
          <w:rFonts w:ascii="Times New Roman" w:hAnsi="Times New Roman"/>
          <w:spacing w:val="-1"/>
          <w:lang w:eastAsia="it-IT"/>
        </w:rPr>
        <w:t>9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44"/>
          <w:lang w:eastAsia="it-IT"/>
        </w:rPr>
        <w:t xml:space="preserve"> </w:t>
      </w:r>
      <w:r>
        <w:rPr>
          <w:rFonts w:ascii="Times New Roman" w:hAnsi="Times New Roman"/>
          <w:spacing w:val="3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lang w:eastAsia="it-IT"/>
        </w:rPr>
        <w:t>gui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2"/>
          <w:lang w:eastAsia="it-IT"/>
        </w:rPr>
        <w:t>o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"/>
          <w:lang w:eastAsia="it-IT"/>
        </w:rPr>
        <w:t>la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5"/>
          <w:lang w:eastAsia="it-IT"/>
        </w:rPr>
        <w:t>o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</w:t>
      </w:r>
      <w:r>
        <w:rPr>
          <w:rFonts w:ascii="Times New Roman" w:hAnsi="Times New Roman"/>
          <w:lang w:eastAsia="it-IT"/>
        </w:rPr>
        <w:t>am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to</w:t>
      </w:r>
      <w:r>
        <w:rPr>
          <w:rFonts w:ascii="Times New Roman" w:hAnsi="Times New Roman"/>
          <w:spacing w:val="2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2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2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onali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che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Vi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rigua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da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2"/>
          <w:u w:val="single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2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>ntat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principi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lic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aspar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z</w:t>
      </w:r>
      <w:r>
        <w:rPr>
          <w:rFonts w:ascii="Times New Roman" w:hAnsi="Times New Roman"/>
          <w:lang w:eastAsia="it-IT"/>
        </w:rPr>
        <w:t>a,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tu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la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lla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spacing w:val="4"/>
          <w:lang w:eastAsia="it-IT"/>
        </w:rPr>
        <w:t>r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3"/>
          <w:lang w:eastAsia="it-IT"/>
        </w:rPr>
        <w:t>e</w:t>
      </w:r>
      <w:r>
        <w:rPr>
          <w:rFonts w:ascii="Times New Roman" w:hAnsi="Times New Roman"/>
          <w:lang w:eastAsia="it-IT"/>
        </w:rPr>
        <w:t>z</w:t>
      </w:r>
      <w:r>
        <w:rPr>
          <w:rFonts w:ascii="Times New Roman" w:hAnsi="Times New Roman"/>
          <w:spacing w:val="-2"/>
          <w:lang w:eastAsia="it-IT"/>
        </w:rPr>
        <w:t>z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 xml:space="preserve"> v</w:t>
      </w:r>
      <w:r>
        <w:rPr>
          <w:rFonts w:ascii="Times New Roman" w:hAnsi="Times New Roman"/>
          <w:spacing w:val="2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tri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diri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ti.</w:t>
      </w:r>
    </w:p>
    <w:p w14:paraId="1DEBD798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99" w:after="0" w:line="240" w:lineRule="auto"/>
        <w:ind w:left="116" w:right="2398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Vi</w:t>
      </w:r>
      <w:r>
        <w:rPr>
          <w:rFonts w:ascii="Times New Roman" w:hAnsi="Times New Roman"/>
          <w:spacing w:val="-7"/>
          <w:lang w:eastAsia="it-IT"/>
        </w:rPr>
        <w:t xml:space="preserve"> 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ia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spacing w:val="-6"/>
          <w:lang w:eastAsia="it-IT"/>
        </w:rPr>
        <w:t>o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q</w:t>
      </w:r>
      <w:r>
        <w:rPr>
          <w:rFonts w:ascii="Times New Roman" w:hAnsi="Times New Roman"/>
          <w:lang w:eastAsia="it-IT"/>
        </w:rPr>
        <w:t>uindi,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s</w:t>
      </w:r>
      <w:r>
        <w:rPr>
          <w:rFonts w:ascii="Times New Roman" w:hAnsi="Times New Roman"/>
          <w:spacing w:val="-2"/>
          <w:lang w:eastAsia="it-IT"/>
        </w:rPr>
        <w:t>e</w:t>
      </w:r>
      <w:r>
        <w:rPr>
          <w:rFonts w:ascii="Times New Roman" w:hAnsi="Times New Roman"/>
          <w:lang w:eastAsia="it-IT"/>
        </w:rPr>
        <w:t>gu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nti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ul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to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più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sop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8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ati:</w:t>
      </w:r>
    </w:p>
    <w:p w14:paraId="7BBAA966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lang w:eastAsia="it-IT"/>
        </w:rPr>
      </w:pPr>
    </w:p>
    <w:p w14:paraId="43019D53" w14:textId="77777777" w:rsidR="006C2232" w:rsidRDefault="006C2232" w:rsidP="006C2232">
      <w:pPr>
        <w:widowControl w:val="0"/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7" w:lineRule="auto"/>
        <w:ind w:left="112" w:right="117" w:firstLine="0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2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spacing w:val="-9"/>
          <w:lang w:eastAsia="it-IT"/>
        </w:rPr>
        <w:t>V</w:t>
      </w:r>
      <w:r>
        <w:rPr>
          <w:rFonts w:ascii="Times New Roman" w:hAnsi="Times New Roman"/>
          <w:lang w:eastAsia="it-IT"/>
        </w:rPr>
        <w:t>oi</w:t>
      </w:r>
      <w:r>
        <w:rPr>
          <w:rFonts w:ascii="Times New Roman" w:hAnsi="Times New Roman"/>
          <w:spacing w:val="26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iti,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5"/>
          <w:lang w:eastAsia="it-IT"/>
        </w:rPr>
        <w:t>e</w:t>
      </w:r>
      <w:r>
        <w:rPr>
          <w:rFonts w:ascii="Times New Roman" w:hAnsi="Times New Roman"/>
          <w:lang w:eastAsia="it-IT"/>
        </w:rPr>
        <w:t>ll</w:t>
      </w:r>
      <w:r>
        <w:rPr>
          <w:rFonts w:ascii="Times New Roman" w:hAnsi="Times New Roman"/>
          <w:spacing w:val="-16"/>
          <w:lang w:eastAsia="it-IT"/>
        </w:rPr>
        <w:t>’</w:t>
      </w:r>
      <w:r>
        <w:rPr>
          <w:rFonts w:ascii="Times New Roman" w:hAnsi="Times New Roman"/>
          <w:lang w:eastAsia="it-IT"/>
        </w:rPr>
        <w:t>ambi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26"/>
          <w:lang w:eastAsia="it-IT"/>
        </w:rPr>
        <w:t xml:space="preserve"> 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lang w:eastAsia="it-IT"/>
        </w:rPr>
        <w:t>por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la</w:t>
      </w:r>
      <w:r>
        <w:rPr>
          <w:rFonts w:ascii="Times New Roman" w:hAnsi="Times New Roman"/>
          <w:spacing w:val="3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ese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te</w:t>
      </w:r>
      <w:r>
        <w:rPr>
          <w:rFonts w:ascii="Times New Roman" w:hAnsi="Times New Roman"/>
          <w:spacing w:val="2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2"/>
          <w:lang w:eastAsia="it-IT"/>
        </w:rPr>
        <w:t>t</w:t>
      </w:r>
      <w:r>
        <w:rPr>
          <w:rFonts w:ascii="Times New Roman" w:hAnsi="Times New Roman"/>
          <w:lang w:eastAsia="it-IT"/>
        </w:rPr>
        <w:t>it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lang w:eastAsia="it-IT"/>
        </w:rPr>
        <w:t>zione</w:t>
      </w:r>
      <w:r>
        <w:rPr>
          <w:rFonts w:ascii="Times New Roman" w:hAnsi="Times New Roman"/>
          <w:spacing w:val="2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a,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no</w:t>
      </w:r>
      <w:r>
        <w:rPr>
          <w:rFonts w:ascii="Times New Roman" w:hAnsi="Times New Roman"/>
          <w:spacing w:val="2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es</w:t>
      </w:r>
      <w:r>
        <w:rPr>
          <w:rFonts w:ascii="Times New Roman" w:hAnsi="Times New Roman"/>
          <w:lang w:eastAsia="it-IT"/>
        </w:rPr>
        <w:t>cl</w:t>
      </w:r>
      <w:r>
        <w:rPr>
          <w:rFonts w:ascii="Times New Roman" w:hAnsi="Times New Roman"/>
          <w:spacing w:val="2"/>
          <w:lang w:eastAsia="it-IT"/>
        </w:rPr>
        <w:t>u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te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f</w:t>
      </w:r>
      <w:r>
        <w:rPr>
          <w:rFonts w:ascii="Times New Roman" w:hAnsi="Times New Roman"/>
          <w:lang w:eastAsia="it-IT"/>
        </w:rPr>
        <w:t>inali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1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tituzionali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lla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cuola,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che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ono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qu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lle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all’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tr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lang w:eastAsia="it-IT"/>
        </w:rPr>
        <w:t>zione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alla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3"/>
          <w:lang w:eastAsia="it-IT"/>
        </w:rPr>
        <w:t>n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gli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lang w:eastAsia="it-IT"/>
        </w:rPr>
        <w:t>nni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1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q</w:t>
      </w:r>
      <w:r>
        <w:rPr>
          <w:rFonts w:ascii="Times New Roman" w:hAnsi="Times New Roman"/>
          <w:lang w:eastAsia="it-IT"/>
        </w:rPr>
        <w:t>u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lle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am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ad</w:t>
      </w:r>
      <w:r>
        <w:rPr>
          <w:rFonts w:ascii="Times New Roman" w:hAnsi="Times New Roman"/>
          <w:spacing w:val="-1"/>
          <w:lang w:eastAsia="it-IT"/>
        </w:rPr>
        <w:t xml:space="preserve"> ess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tr</w:t>
      </w:r>
      <w:r>
        <w:rPr>
          <w:rFonts w:ascii="Times New Roman" w:hAnsi="Times New Roman"/>
          <w:spacing w:val="3"/>
          <w:lang w:eastAsia="it-IT"/>
        </w:rPr>
        <w:t>u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ali,</w:t>
      </w:r>
      <w:r>
        <w:rPr>
          <w:rFonts w:ascii="Times New Roman" w:hAnsi="Times New Roman"/>
          <w:spacing w:val="-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incluse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f</w:t>
      </w:r>
      <w:r>
        <w:rPr>
          <w:rFonts w:ascii="Times New Roman" w:hAnsi="Times New Roman"/>
          <w:lang w:eastAsia="it-IT"/>
        </w:rPr>
        <w:t>inali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-1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1"/>
          <w:lang w:eastAsia="it-IT"/>
        </w:rPr>
        <w:t>v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alla</w:t>
      </w:r>
      <w:r>
        <w:rPr>
          <w:rFonts w:ascii="Times New Roman" w:hAnsi="Times New Roman"/>
          <w:spacing w:val="-1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onclus</w:t>
      </w:r>
      <w:r>
        <w:rPr>
          <w:rFonts w:ascii="Times New Roman" w:hAnsi="Times New Roman"/>
          <w:spacing w:val="1"/>
          <w:lang w:eastAsia="it-IT"/>
        </w:rPr>
        <w:t>i</w:t>
      </w:r>
      <w:r>
        <w:rPr>
          <w:rFonts w:ascii="Times New Roman" w:hAnsi="Times New Roman"/>
          <w:lang w:eastAsia="it-IT"/>
        </w:rPr>
        <w:t>one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3"/>
          <w:lang w:eastAsia="it-IT"/>
        </w:rPr>
        <w:t xml:space="preserve"> 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it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b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ni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/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v</w:t>
      </w:r>
      <w:r>
        <w:rPr>
          <w:rFonts w:ascii="Times New Roman" w:hAnsi="Times New Roman"/>
          <w:lang w:eastAsia="it-IT"/>
        </w:rPr>
        <w:t>izi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/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2"/>
          <w:lang w:eastAsia="it-IT"/>
        </w:rPr>
        <w:t>c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1"/>
          <w:lang w:eastAsia="it-IT"/>
        </w:rPr>
        <w:t>ss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3"/>
          <w:lang w:eastAsia="it-IT"/>
        </w:rPr>
        <w:t>n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b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ni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spacing w:val="4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izi,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ì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ef</w:t>
      </w:r>
      <w:r>
        <w:rPr>
          <w:rFonts w:ascii="Times New Roman" w:hAnsi="Times New Roman"/>
          <w:lang w:eastAsia="it-IT"/>
        </w:rPr>
        <w:t>ini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dalla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7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(</w:t>
      </w:r>
      <w:proofErr w:type="spellStart"/>
      <w:r>
        <w:rPr>
          <w:rFonts w:ascii="Times New Roman" w:hAnsi="Times New Roman"/>
          <w:spacing w:val="-7"/>
          <w:lang w:eastAsia="it-IT"/>
        </w:rPr>
        <w:t>D</w:t>
      </w:r>
      <w:r>
        <w:rPr>
          <w:rFonts w:ascii="Times New Roman" w:hAnsi="Times New Roman"/>
          <w:lang w:eastAsia="it-IT"/>
        </w:rPr>
        <w:t>.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g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.</w:t>
      </w:r>
      <w:proofErr w:type="spellEnd"/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n.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29</w:t>
      </w:r>
      <w:r>
        <w:rPr>
          <w:rFonts w:ascii="Times New Roman" w:hAnsi="Times New Roman"/>
          <w:spacing w:val="1"/>
          <w:lang w:eastAsia="it-IT"/>
        </w:rPr>
        <w:t>7</w:t>
      </w:r>
      <w:r>
        <w:rPr>
          <w:rFonts w:ascii="Times New Roman" w:hAnsi="Times New Roman"/>
          <w:lang w:eastAsia="it-IT"/>
        </w:rPr>
        <w:t>/19</w:t>
      </w:r>
      <w:r>
        <w:rPr>
          <w:rFonts w:ascii="Times New Roman" w:hAnsi="Times New Roman"/>
          <w:spacing w:val="1"/>
          <w:lang w:eastAsia="it-IT"/>
        </w:rPr>
        <w:t>9</w:t>
      </w:r>
      <w:r>
        <w:rPr>
          <w:rFonts w:ascii="Times New Roman" w:hAnsi="Times New Roman"/>
          <w:spacing w:val="2"/>
          <w:lang w:eastAsia="it-IT"/>
        </w:rPr>
        <w:t>4</w:t>
      </w:r>
      <w:r>
        <w:rPr>
          <w:rFonts w:ascii="Times New Roman" w:hAnsi="Times New Roman"/>
          <w:lang w:eastAsia="it-IT"/>
        </w:rPr>
        <w:t xml:space="preserve">, </w:t>
      </w:r>
      <w:r>
        <w:rPr>
          <w:rFonts w:ascii="Times New Roman" w:hAnsi="Times New Roman"/>
          <w:spacing w:val="-7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.</w:t>
      </w:r>
      <w:r>
        <w:rPr>
          <w:rFonts w:ascii="Times New Roman" w:hAnsi="Times New Roman"/>
          <w:spacing w:val="-27"/>
          <w:lang w:eastAsia="it-IT"/>
        </w:rPr>
        <w:t>P</w:t>
      </w:r>
      <w:r>
        <w:rPr>
          <w:rFonts w:ascii="Times New Roman" w:hAnsi="Times New Roman"/>
          <w:lang w:eastAsia="it-IT"/>
        </w:rPr>
        <w:t>.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lang w:eastAsia="it-IT"/>
        </w:rPr>
        <w:t>.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n.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275</w:t>
      </w:r>
      <w:r>
        <w:rPr>
          <w:rFonts w:ascii="Times New Roman" w:hAnsi="Times New Roman"/>
          <w:spacing w:val="-1"/>
          <w:lang w:eastAsia="it-IT"/>
        </w:rPr>
        <w:t>/</w:t>
      </w:r>
      <w:r>
        <w:rPr>
          <w:rFonts w:ascii="Times New Roman" w:hAnsi="Times New Roman"/>
          <w:lang w:eastAsia="it-IT"/>
        </w:rPr>
        <w:t>199</w:t>
      </w:r>
      <w:r>
        <w:rPr>
          <w:rFonts w:ascii="Times New Roman" w:hAnsi="Times New Roman"/>
          <w:spacing w:val="2"/>
          <w:lang w:eastAsia="it-IT"/>
        </w:rPr>
        <w:t>9</w:t>
      </w:r>
      <w:r>
        <w:rPr>
          <w:rFonts w:ascii="Times New Roman" w:hAnsi="Times New Roman"/>
          <w:lang w:eastAsia="it-IT"/>
        </w:rPr>
        <w:t>;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ri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129/2018 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b</w:t>
      </w: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-1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ale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llo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o;</w:t>
      </w:r>
      <w:r>
        <w:rPr>
          <w:rFonts w:ascii="Times New Roman" w:hAnsi="Times New Roman"/>
          <w:spacing w:val="14"/>
          <w:lang w:eastAsia="it-IT"/>
        </w:rPr>
        <w:t xml:space="preserve"> </w:t>
      </w:r>
      <w:proofErr w:type="spellStart"/>
      <w:r>
        <w:rPr>
          <w:rFonts w:ascii="Times New Roman" w:hAnsi="Times New Roman"/>
          <w:spacing w:val="-7"/>
          <w:lang w:eastAsia="it-IT"/>
        </w:rPr>
        <w:t>D</w:t>
      </w:r>
      <w:r>
        <w:rPr>
          <w:rFonts w:ascii="Times New Roman" w:hAnsi="Times New Roman"/>
          <w:lang w:eastAsia="it-IT"/>
        </w:rPr>
        <w:t>.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g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.</w:t>
      </w:r>
      <w:proofErr w:type="spellEnd"/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n.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165</w:t>
      </w:r>
      <w:r>
        <w:rPr>
          <w:rFonts w:ascii="Times New Roman" w:hAnsi="Times New Roman"/>
          <w:spacing w:val="-1"/>
          <w:lang w:eastAsia="it-IT"/>
        </w:rPr>
        <w:t>/</w:t>
      </w:r>
      <w:r>
        <w:rPr>
          <w:rFonts w:ascii="Times New Roman" w:hAnsi="Times New Roman"/>
          <w:spacing w:val="2"/>
          <w:lang w:eastAsia="it-IT"/>
        </w:rPr>
        <w:t>2</w:t>
      </w:r>
      <w:r>
        <w:rPr>
          <w:rFonts w:ascii="Times New Roman" w:hAnsi="Times New Roman"/>
          <w:lang w:eastAsia="it-IT"/>
        </w:rPr>
        <w:t>00</w:t>
      </w:r>
      <w:r>
        <w:rPr>
          <w:rFonts w:ascii="Times New Roman" w:hAnsi="Times New Roman"/>
          <w:spacing w:val="1"/>
          <w:lang w:eastAsia="it-IT"/>
        </w:rPr>
        <w:t>1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>g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1</w:t>
      </w:r>
      <w:r>
        <w:rPr>
          <w:rFonts w:ascii="Times New Roman" w:hAnsi="Times New Roman"/>
          <w:lang w:eastAsia="it-IT"/>
        </w:rPr>
        <w:t>3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lugl</w:t>
      </w:r>
      <w:r>
        <w:rPr>
          <w:rFonts w:ascii="Times New Roman" w:hAnsi="Times New Roman"/>
          <w:spacing w:val="-1"/>
          <w:lang w:eastAsia="it-IT"/>
        </w:rPr>
        <w:t>i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2015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n.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107,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1"/>
          <w:lang w:eastAsia="it-IT"/>
        </w:rPr>
        <w:t>l</w:t>
      </w:r>
      <w:r>
        <w:rPr>
          <w:rFonts w:ascii="Times New Roman" w:hAnsi="Times New Roman"/>
          <w:lang w:eastAsia="it-IT"/>
        </w:rPr>
        <w:t>gs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5</w:t>
      </w:r>
      <w:r>
        <w:rPr>
          <w:rFonts w:ascii="Times New Roman" w:hAnsi="Times New Roman"/>
          <w:spacing w:val="1"/>
          <w:lang w:eastAsia="it-IT"/>
        </w:rPr>
        <w:t>0</w:t>
      </w:r>
      <w:r>
        <w:rPr>
          <w:rFonts w:ascii="Times New Roman" w:hAnsi="Times New Roman"/>
          <w:lang w:eastAsia="it-IT"/>
        </w:rPr>
        <w:t>/20</w:t>
      </w:r>
      <w:r>
        <w:rPr>
          <w:rFonts w:ascii="Times New Roman" w:hAnsi="Times New Roman"/>
          <w:spacing w:val="1"/>
          <w:lang w:eastAsia="it-IT"/>
        </w:rPr>
        <w:t>1</w:t>
      </w:r>
      <w:r>
        <w:rPr>
          <w:rFonts w:ascii="Times New Roman" w:hAnsi="Times New Roman"/>
          <w:lang w:eastAsia="it-IT"/>
        </w:rPr>
        <w:t>6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6"/>
          <w:lang w:eastAsia="it-IT"/>
        </w:rPr>
        <w:t>t</w:t>
      </w:r>
      <w:r>
        <w:rPr>
          <w:rFonts w:ascii="Times New Roman" w:hAnsi="Times New Roman"/>
          <w:lang w:eastAsia="it-IT"/>
        </w:rPr>
        <w:t>u</w:t>
      </w:r>
      <w:r>
        <w:rPr>
          <w:rFonts w:ascii="Times New Roman" w:hAnsi="Times New Roman"/>
          <w:spacing w:val="-2"/>
          <w:lang w:eastAsia="it-IT"/>
        </w:rPr>
        <w:t>tt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la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no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t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ss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ini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2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richiam</w:t>
      </w:r>
      <w:r>
        <w:rPr>
          <w:rFonts w:ascii="Times New Roman" w:hAnsi="Times New Roman"/>
          <w:spacing w:val="-3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c</w:t>
      </w:r>
      <w:r>
        <w:rPr>
          <w:rFonts w:ascii="Times New Roman" w:hAnsi="Times New Roman"/>
          <w:lang w:eastAsia="it-IT"/>
        </w:rPr>
        <w:t>ol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>g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8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a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8"/>
          <w:lang w:eastAsia="it-IT"/>
        </w:rPr>
        <w:t xml:space="preserve"> </w:t>
      </w:r>
      <w:r>
        <w:rPr>
          <w:rFonts w:ascii="Times New Roman" w:hAnsi="Times New Roman"/>
          <w:spacing w:val="3"/>
          <w:lang w:eastAsia="it-IT"/>
        </w:rPr>
        <w:t>d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po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izioni</w:t>
      </w:r>
      <w:r>
        <w:rPr>
          <w:rFonts w:ascii="Times New Roman" w:hAnsi="Times New Roman"/>
          <w:spacing w:val="1"/>
          <w:lang w:eastAsia="it-IT"/>
        </w:rPr>
        <w:t>)</w:t>
      </w:r>
      <w:r>
        <w:rPr>
          <w:rFonts w:ascii="Times New Roman" w:hAnsi="Times New Roman"/>
          <w:lang w:eastAsia="it-IT"/>
        </w:rPr>
        <w:t>;</w:t>
      </w:r>
    </w:p>
    <w:p w14:paraId="2FFD48F4" w14:textId="77777777" w:rsidR="006C2232" w:rsidRDefault="006C2232" w:rsidP="006C2232">
      <w:pPr>
        <w:widowControl w:val="0"/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7" w:lineRule="auto"/>
        <w:ind w:left="112" w:right="122" w:firstLine="0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ri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richi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è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obbli</w:t>
      </w:r>
      <w:r>
        <w:rPr>
          <w:rFonts w:ascii="Times New Roman" w:hAnsi="Times New Roman"/>
          <w:spacing w:val="-7"/>
          <w:lang w:eastAsia="it-IT"/>
        </w:rPr>
        <w:t>g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orio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qua</w:t>
      </w:r>
      <w:r>
        <w:rPr>
          <w:rFonts w:ascii="Times New Roman" w:hAnsi="Times New Roman"/>
          <w:spacing w:val="-1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st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dalla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pu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1;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'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lang w:eastAsia="it-IT"/>
        </w:rPr>
        <w:t>ale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ri</w:t>
      </w:r>
      <w:r>
        <w:rPr>
          <w:rFonts w:ascii="Times New Roman" w:hAnsi="Times New Roman"/>
          <w:spacing w:val="1"/>
          <w:lang w:eastAsia="it-IT"/>
        </w:rPr>
        <w:t>f</w:t>
      </w:r>
      <w:r>
        <w:rPr>
          <w:rFonts w:ascii="Times New Roman" w:hAnsi="Times New Roman"/>
          <w:lang w:eastAsia="it-IT"/>
        </w:rPr>
        <w:t>iu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ire</w:t>
      </w:r>
      <w:r>
        <w:rPr>
          <w:rFonts w:ascii="Times New Roman" w:hAnsi="Times New Roman"/>
          <w:spacing w:val="-2"/>
          <w:lang w:eastAsia="it-IT"/>
        </w:rPr>
        <w:t xml:space="preserve"> t</w:t>
      </w:r>
      <w:r>
        <w:rPr>
          <w:rFonts w:ascii="Times New Roman" w:hAnsi="Times New Roman"/>
          <w:lang w:eastAsia="it-IT"/>
        </w:rPr>
        <w:t>ali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pot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bbe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por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are</w:t>
      </w:r>
      <w:r>
        <w:rPr>
          <w:rFonts w:ascii="Times New Roman" w:hAnsi="Times New Roman"/>
          <w:spacing w:val="-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-3"/>
          <w:lang w:eastAsia="it-IT"/>
        </w:rPr>
        <w:t>f</w:t>
      </w:r>
      <w:r>
        <w:rPr>
          <w:rFonts w:ascii="Times New Roman" w:hAnsi="Times New Roman"/>
          <w:spacing w:val="-5"/>
          <w:lang w:eastAsia="it-IT"/>
        </w:rPr>
        <w:t>e</w:t>
      </w:r>
      <w:r>
        <w:rPr>
          <w:rFonts w:ascii="Times New Roman" w:hAnsi="Times New Roman"/>
          <w:lang w:eastAsia="it-IT"/>
        </w:rPr>
        <w:t>ziona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 o</w:t>
      </w:r>
      <w:r>
        <w:rPr>
          <w:rFonts w:ascii="Times New Roman" w:hAnsi="Times New Roman"/>
          <w:spacing w:val="-3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 xml:space="preserve"> 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rat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più</w:t>
      </w:r>
      <w:r>
        <w:rPr>
          <w:rFonts w:ascii="Times New Roman" w:hAnsi="Times New Roman"/>
          <w:spacing w:val="-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sop</w:t>
      </w:r>
      <w:r>
        <w:rPr>
          <w:rFonts w:ascii="Times New Roman" w:hAnsi="Times New Roman"/>
          <w:spacing w:val="-5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lang w:eastAsia="it-IT"/>
        </w:rPr>
        <w:t>nzion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ti;</w:t>
      </w:r>
    </w:p>
    <w:p w14:paraId="22E47D47" w14:textId="77777777" w:rsidR="006C2232" w:rsidRDefault="006C2232" w:rsidP="006C2232">
      <w:pPr>
        <w:widowControl w:val="0"/>
        <w:numPr>
          <w:ilvl w:val="0"/>
          <w:numId w:val="22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3" w:firstLine="0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spacing w:val="-1"/>
          <w:lang w:eastAsia="it-IT"/>
        </w:rPr>
        <w:t>i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</w:t>
      </w:r>
      <w:r>
        <w:rPr>
          <w:rFonts w:ascii="Times New Roman" w:hAnsi="Times New Roman"/>
          <w:lang w:eastAsia="it-IT"/>
        </w:rPr>
        <w:t>am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11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>f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2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ia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11"/>
          <w:lang w:eastAsia="it-IT"/>
        </w:rPr>
        <w:t xml:space="preserve"> 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tr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ar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acei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2"/>
          <w:lang w:eastAsia="it-IT"/>
        </w:rPr>
        <w:t>h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onic</w:t>
      </w:r>
      <w:r>
        <w:rPr>
          <w:rFonts w:ascii="Times New Roman" w:hAnsi="Times New Roman"/>
          <w:spacing w:val="-1"/>
          <w:lang w:eastAsia="it-IT"/>
        </w:rPr>
        <w:t>i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1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ri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3"/>
          <w:lang w:eastAsia="it-IT"/>
        </w:rPr>
        <w:t>l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u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icur</w:t>
      </w:r>
      <w:r>
        <w:rPr>
          <w:rFonts w:ascii="Times New Roman" w:hAnsi="Times New Roman"/>
          <w:spacing w:val="-5"/>
          <w:lang w:eastAsia="it-IT"/>
        </w:rPr>
        <w:t>e</w:t>
      </w:r>
      <w:r>
        <w:rPr>
          <w:rFonts w:ascii="Times New Roman" w:hAnsi="Times New Roman"/>
          <w:lang w:eastAsia="it-IT"/>
        </w:rPr>
        <w:t>z</w:t>
      </w:r>
      <w:r>
        <w:rPr>
          <w:rFonts w:ascii="Times New Roman" w:hAnsi="Times New Roman"/>
          <w:spacing w:val="-2"/>
          <w:lang w:eastAsia="it-IT"/>
        </w:rPr>
        <w:t>z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Codice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lle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alt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idu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ai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gola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o;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no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ondo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1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ole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tecnic</w:t>
      </w:r>
      <w:r>
        <w:rPr>
          <w:rFonts w:ascii="Times New Roman" w:hAnsi="Times New Roman"/>
          <w:spacing w:val="3"/>
          <w:lang w:eastAsia="it-IT"/>
        </w:rPr>
        <w:t>h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teria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1"/>
          <w:lang w:eastAsia="it-IT"/>
        </w:rPr>
        <w:t>g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ale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gli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ef</w:t>
      </w:r>
      <w:r>
        <w:rPr>
          <w:rFonts w:ascii="Times New Roman" w:hAnsi="Times New Roman"/>
          <w:lang w:eastAsia="it-IT"/>
        </w:rPr>
        <w:t>ini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G</w:t>
      </w:r>
      <w:r>
        <w:rPr>
          <w:rFonts w:ascii="Times New Roman" w:hAnsi="Times New Roman"/>
          <w:lang w:eastAsia="it-IT"/>
        </w:rPr>
        <w:t>ID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em</w:t>
      </w:r>
      <w:r>
        <w:rPr>
          <w:rFonts w:ascii="Times New Roman" w:hAnsi="Times New Roman"/>
          <w:lang w:eastAsia="it-IT"/>
        </w:rPr>
        <w:t>pi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odi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indi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dalle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Lin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G</w:t>
      </w:r>
      <w:r>
        <w:rPr>
          <w:rFonts w:ascii="Times New Roman" w:hAnsi="Times New Roman"/>
          <w:lang w:eastAsia="it-IT"/>
        </w:rPr>
        <w:t>uida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tituzioni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tic</w:t>
      </w:r>
      <w:r>
        <w:rPr>
          <w:rFonts w:ascii="Times New Roman" w:hAnsi="Times New Roman"/>
          <w:spacing w:val="3"/>
          <w:lang w:eastAsia="it-IT"/>
        </w:rPr>
        <w:t>h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Pia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spacing w:val="2"/>
          <w:lang w:eastAsia="it-IT"/>
        </w:rPr>
        <w:t>r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ar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gli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chi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tici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ef</w:t>
      </w:r>
      <w:r>
        <w:rPr>
          <w:rFonts w:ascii="Times New Roman" w:hAnsi="Times New Roman"/>
          <w:lang w:eastAsia="it-IT"/>
        </w:rPr>
        <w:t>initi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</w:t>
      </w:r>
      <w:r>
        <w:rPr>
          <w:rFonts w:ascii="Times New Roman" w:hAnsi="Times New Roman"/>
          <w:spacing w:val="11"/>
          <w:lang w:eastAsia="it-IT"/>
        </w:rPr>
        <w:t>l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5"/>
          <w:lang w:eastAsia="it-IT"/>
        </w:rPr>
        <w:t>e</w:t>
      </w:r>
      <w:r>
        <w:rPr>
          <w:rFonts w:ascii="Times New Roman" w:hAnsi="Times New Roman"/>
          <w:lang w:eastAsia="it-IT"/>
        </w:rPr>
        <w:t>zione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G</w:t>
      </w:r>
      <w:r>
        <w:rPr>
          <w:rFonts w:ascii="Times New Roman" w:hAnsi="Times New Roman"/>
          <w:lang w:eastAsia="it-IT"/>
        </w:rPr>
        <w:t>en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ale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lang w:eastAsia="it-IT"/>
        </w:rPr>
        <w:t>gli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ch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Min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B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ni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Cultu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ali;</w:t>
      </w:r>
    </w:p>
    <w:p w14:paraId="32A6CEF5" w14:textId="77777777" w:rsidR="006C2232" w:rsidRDefault="006C2232" w:rsidP="006C223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37" w:lineRule="auto"/>
        <w:ind w:left="116" w:right="118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4)</w:t>
      </w:r>
      <w:r>
        <w:rPr>
          <w:rFonts w:ascii="Times New Roman" w:hAnsi="Times New Roman"/>
          <w:spacing w:val="4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onali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più</w:t>
      </w:r>
      <w:r>
        <w:rPr>
          <w:rFonts w:ascii="Times New Roman" w:hAnsi="Times New Roman"/>
          <w:spacing w:val="20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op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0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nzi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pot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no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es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lang w:eastAsia="it-IT"/>
        </w:rPr>
        <w:t>re</w:t>
      </w:r>
      <w:r>
        <w:rPr>
          <w:rFonts w:ascii="Times New Roman" w:hAnsi="Times New Roman"/>
          <w:spacing w:val="1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atta</w:t>
      </w:r>
      <w:r>
        <w:rPr>
          <w:rFonts w:ascii="Times New Roman" w:hAnsi="Times New Roman"/>
          <w:lang w:eastAsia="it-IT"/>
        </w:rPr>
        <w:t>ti,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olo</w:t>
      </w:r>
      <w:r>
        <w:rPr>
          <w:rFonts w:ascii="Times New Roman" w:hAnsi="Times New Roman"/>
          <w:spacing w:val="20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cl</w:t>
      </w:r>
      <w:r>
        <w:rPr>
          <w:rFonts w:ascii="Times New Roman" w:hAnsi="Times New Roman"/>
          <w:spacing w:val="2"/>
          <w:lang w:eastAsia="it-IT"/>
        </w:rPr>
        <w:t>u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1"/>
          <w:lang w:eastAsia="it-IT"/>
        </w:rPr>
        <w:t>me</w:t>
      </w:r>
      <w:r>
        <w:rPr>
          <w:rFonts w:ascii="Times New Roman" w:hAnsi="Times New Roman"/>
          <w:spacing w:val="-2"/>
          <w:lang w:eastAsia="it-IT"/>
        </w:rPr>
        <w:t>n</w:t>
      </w:r>
      <w:r>
        <w:rPr>
          <w:rFonts w:ascii="Times New Roman" w:hAnsi="Times New Roman"/>
          <w:lang w:eastAsia="it-IT"/>
        </w:rPr>
        <w:t>te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f</w:t>
      </w:r>
      <w:r>
        <w:rPr>
          <w:rFonts w:ascii="Times New Roman" w:hAnsi="Times New Roman"/>
          <w:lang w:eastAsia="it-IT"/>
        </w:rPr>
        <w:t>inali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tituzionali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lla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lang w:eastAsia="it-IT"/>
        </w:rPr>
        <w:t>cuola,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che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ac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olti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non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1"/>
          <w:lang w:eastAsia="it-IT"/>
        </w:rPr>
        <w:t>ss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'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3"/>
          <w:lang w:eastAsia="it-IT"/>
        </w:rPr>
        <w:t>t</w:t>
      </w:r>
      <w:r>
        <w:rPr>
          <w:rFonts w:ascii="Times New Roman" w:hAnsi="Times New Roman"/>
          <w:lang w:eastAsia="it-IT"/>
        </w:rPr>
        <w:t>uzione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il</w:t>
      </w:r>
      <w:r>
        <w:rPr>
          <w:rFonts w:ascii="Times New Roman" w:hAnsi="Times New Roman"/>
          <w:spacing w:val="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Mini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'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tr</w:t>
      </w:r>
      <w:r>
        <w:rPr>
          <w:rFonts w:ascii="Times New Roman" w:hAnsi="Times New Roman"/>
          <w:spacing w:val="1"/>
          <w:lang w:eastAsia="it-IT"/>
        </w:rPr>
        <w:t>u</w:t>
      </w:r>
      <w:r>
        <w:rPr>
          <w:rFonts w:ascii="Times New Roman" w:hAnsi="Times New Roman"/>
          <w:lang w:eastAsia="it-IT"/>
        </w:rPr>
        <w:t>zione</w:t>
      </w:r>
      <w:r>
        <w:rPr>
          <w:rFonts w:ascii="Times New Roman" w:hAnsi="Times New Roman"/>
          <w:spacing w:val="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le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ue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a</w:t>
      </w:r>
      <w:r>
        <w:rPr>
          <w:rFonts w:ascii="Times New Roman" w:hAnsi="Times New Roman"/>
          <w:lang w:eastAsia="it-IT"/>
        </w:rPr>
        <w:t>rti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olazio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lang w:eastAsia="it-IT"/>
        </w:rPr>
        <w:t>ch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1"/>
          <w:lang w:eastAsia="it-IT"/>
        </w:rPr>
        <w:t>s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a</w:t>
      </w:r>
      <w:r>
        <w:rPr>
          <w:rFonts w:ascii="Times New Roman" w:hAnsi="Times New Roman"/>
          <w:lang w:eastAsia="it-IT"/>
        </w:rPr>
        <w:t>lt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in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z</w:t>
      </w:r>
      <w:r>
        <w:rPr>
          <w:rFonts w:ascii="Times New Roman" w:hAnsi="Times New Roman"/>
          <w:lang w:eastAsia="it-IT"/>
        </w:rPr>
        <w:t>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llo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S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at</w:t>
      </w:r>
      <w:r>
        <w:rPr>
          <w:rFonts w:ascii="Times New Roman" w:hAnsi="Times New Roman"/>
          <w:spacing w:val="-6"/>
          <w:lang w:eastAsia="it-IT"/>
        </w:rPr>
        <w:t>o</w:t>
      </w:r>
      <w:r>
        <w:rPr>
          <w:rFonts w:ascii="Times New Roman" w:hAnsi="Times New Roman"/>
          <w:lang w:eastAsia="it-IT"/>
        </w:rPr>
        <w:t>,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1"/>
          <w:lang w:eastAsia="it-IT"/>
        </w:rPr>
        <w:t>ss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lang w:eastAsia="it-IT"/>
        </w:rPr>
        <w:t>gio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7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nti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lo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ali;</w:t>
      </w:r>
    </w:p>
    <w:p w14:paraId="445E4F64" w14:textId="77777777" w:rsidR="006C2232" w:rsidRDefault="006C2232" w:rsidP="006C2232">
      <w:pPr>
        <w:widowControl w:val="0"/>
        <w:tabs>
          <w:tab w:val="left" w:pos="317"/>
        </w:tabs>
        <w:kinsoku w:val="0"/>
        <w:overflowPunct w:val="0"/>
        <w:autoSpaceDE w:val="0"/>
        <w:autoSpaceDN w:val="0"/>
        <w:adjustRightInd w:val="0"/>
        <w:spacing w:before="2" w:after="0" w:line="237" w:lineRule="auto"/>
        <w:ind w:left="116" w:right="115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5) 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onali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pot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n</w:t>
      </w:r>
      <w:r>
        <w:rPr>
          <w:rFonts w:ascii="Times New Roman" w:hAnsi="Times New Roman"/>
          <w:lang w:eastAsia="it-IT"/>
        </w:rPr>
        <w:t>no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esse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un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-2"/>
          <w:lang w:eastAsia="it-IT"/>
        </w:rPr>
        <w:t>a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"/>
          <w:lang w:eastAsia="it-IT"/>
        </w:rPr>
        <w:t>g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pubbli</w:t>
      </w:r>
      <w:r>
        <w:rPr>
          <w:rFonts w:ascii="Times New Roman" w:hAnsi="Times New Roman"/>
          <w:spacing w:val="-1"/>
          <w:lang w:eastAsia="it-IT"/>
        </w:rPr>
        <w:t>c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ondo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qua</w:t>
      </w:r>
      <w:r>
        <w:rPr>
          <w:rFonts w:ascii="Times New Roman" w:hAnsi="Times New Roman"/>
          <w:spacing w:val="-1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s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dalle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2"/>
          <w:lang w:eastAsia="it-IT"/>
        </w:rPr>
        <w:t>s</w:t>
      </w:r>
      <w:r>
        <w:rPr>
          <w:rFonts w:ascii="Times New Roman" w:hAnsi="Times New Roman"/>
          <w:lang w:eastAsia="it-IT"/>
        </w:rPr>
        <w:t>po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izioni</w:t>
      </w:r>
      <w:r>
        <w:rPr>
          <w:rFonts w:ascii="Times New Roman" w:hAnsi="Times New Roman"/>
          <w:spacing w:val="1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>g</w:t>
      </w:r>
      <w:r>
        <w:rPr>
          <w:rFonts w:ascii="Times New Roman" w:hAnsi="Times New Roman"/>
          <w:lang w:eastAsia="it-IT"/>
        </w:rPr>
        <w:t>ge</w:t>
      </w:r>
      <w:r>
        <w:rPr>
          <w:rFonts w:ascii="Times New Roman" w:hAnsi="Times New Roman"/>
          <w:spacing w:val="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w w:val="99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cui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lang w:eastAsia="it-IT"/>
        </w:rPr>
        <w:t>u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1;</w:t>
      </w:r>
    </w:p>
    <w:p w14:paraId="7118869E" w14:textId="77777777" w:rsidR="006C2232" w:rsidRDefault="006C2232" w:rsidP="006C2232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6)   il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ti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2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spacing w:val="-2"/>
          <w:lang w:eastAsia="it-IT"/>
        </w:rPr>
        <w:t>att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3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è</w:t>
      </w:r>
      <w:r>
        <w:rPr>
          <w:rFonts w:ascii="Times New Roman" w:hAnsi="Times New Roman"/>
          <w:lang w:eastAsia="it-IT"/>
        </w:rPr>
        <w:t>:</w:t>
      </w:r>
      <w:r>
        <w:rPr>
          <w:rFonts w:ascii="Times New Roman" w:hAnsi="Times New Roman"/>
          <w:spacing w:val="2"/>
          <w:lang w:eastAsia="it-IT"/>
        </w:rPr>
        <w:t xml:space="preserve"> il Dirigente Scolastico </w:t>
      </w:r>
      <w:r>
        <w:rPr>
          <w:rFonts w:ascii="Times New Roman" w:hAnsi="Times New Roman"/>
          <w:spacing w:val="-2"/>
          <w:lang w:eastAsia="it-IT"/>
        </w:rPr>
        <w:t>T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-2"/>
          <w:lang w:eastAsia="it-IT"/>
        </w:rPr>
        <w:t>r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t</w:t>
      </w:r>
      <w:r>
        <w:rPr>
          <w:rFonts w:ascii="Times New Roman" w:hAnsi="Times New Roman"/>
          <w:spacing w:val="-2"/>
          <w:lang w:eastAsia="it-IT"/>
        </w:rPr>
        <w:t>ratt</w:t>
      </w:r>
      <w:r>
        <w:rPr>
          <w:rFonts w:ascii="Times New Roman" w:hAnsi="Times New Roman"/>
          <w:lang w:eastAsia="it-IT"/>
        </w:rPr>
        <w:t>am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20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al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es</w:t>
      </w:r>
      <w:r>
        <w:rPr>
          <w:rFonts w:ascii="Times New Roman" w:hAnsi="Times New Roman"/>
          <w:lang w:eastAsia="it-IT"/>
        </w:rPr>
        <w:t>pon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"/>
          <w:lang w:eastAsia="it-IT"/>
        </w:rPr>
        <w:t>b</w:t>
      </w:r>
      <w:r>
        <w:rPr>
          <w:rFonts w:ascii="Times New Roman" w:hAnsi="Times New Roman"/>
          <w:lang w:eastAsia="it-IT"/>
        </w:rPr>
        <w:t>ile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pot</w:t>
      </w:r>
      <w:r>
        <w:rPr>
          <w:rFonts w:ascii="Times New Roman" w:hAnsi="Times New Roman"/>
          <w:spacing w:val="-6"/>
          <w:lang w:eastAsia="it-IT"/>
        </w:rPr>
        <w:t>r</w:t>
      </w:r>
      <w:r>
        <w:rPr>
          <w:rFonts w:ascii="Times New Roman" w:hAnsi="Times New Roman"/>
          <w:lang w:eastAsia="it-IT"/>
        </w:rPr>
        <w:t>à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2"/>
          <w:lang w:eastAsia="it-IT"/>
        </w:rPr>
        <w:t>i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ol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9"/>
          <w:lang w:eastAsia="it-IT"/>
        </w:rPr>
        <w:t xml:space="preserve"> </w:t>
      </w:r>
      <w:r>
        <w:rPr>
          <w:rFonts w:ascii="Times New Roman" w:hAnsi="Times New Roman"/>
          <w:spacing w:val="-1"/>
          <w:lang w:eastAsia="it-IT"/>
        </w:rPr>
        <w:t>se</w:t>
      </w:r>
      <w:r>
        <w:rPr>
          <w:rFonts w:ascii="Times New Roman" w:hAnsi="Times New Roman"/>
          <w:lang w:eastAsia="it-IT"/>
        </w:rPr>
        <w:t>n</w:t>
      </w:r>
      <w:r>
        <w:rPr>
          <w:rFonts w:ascii="Times New Roman" w:hAnsi="Times New Roman"/>
          <w:spacing w:val="-2"/>
          <w:lang w:eastAsia="it-IT"/>
        </w:rPr>
        <w:t>z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17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parti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olari</w:t>
      </w:r>
      <w:r>
        <w:rPr>
          <w:rFonts w:ascii="Times New Roman" w:hAnsi="Times New Roman"/>
          <w:spacing w:val="20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or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a</w:t>
      </w:r>
      <w:r>
        <w:rPr>
          <w:rFonts w:ascii="Times New Roman" w:hAnsi="Times New Roman"/>
          <w:spacing w:val="2"/>
          <w:lang w:eastAsia="it-IT"/>
        </w:rPr>
        <w:t>l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à,</w:t>
      </w:r>
      <w:r>
        <w:rPr>
          <w:rFonts w:ascii="Times New Roman" w:hAnsi="Times New Roman"/>
          <w:spacing w:val="3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p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r</w:t>
      </w:r>
      <w:r>
        <w:rPr>
          <w:rFonts w:ascii="Times New Roman" w:hAnsi="Times New Roman"/>
          <w:spacing w:val="18"/>
          <w:lang w:eastAsia="it-IT"/>
        </w:rPr>
        <w:t xml:space="preserve"> </w:t>
      </w:r>
      <w:r>
        <w:rPr>
          <w:rFonts w:ascii="Times New Roman" w:hAnsi="Times New Roman"/>
          <w:spacing w:val="-7"/>
          <w:lang w:eastAsia="it-IT"/>
        </w:rPr>
        <w:t>f</w:t>
      </w:r>
      <w:r>
        <w:rPr>
          <w:rFonts w:ascii="Times New Roman" w:hAnsi="Times New Roman"/>
          <w:lang w:eastAsia="it-IT"/>
        </w:rPr>
        <w:t>ar</w:t>
      </w:r>
      <w:r>
        <w:rPr>
          <w:rFonts w:ascii="Times New Roman" w:hAnsi="Times New Roman"/>
          <w:spacing w:val="22"/>
          <w:lang w:eastAsia="it-IT"/>
        </w:rPr>
        <w:t xml:space="preserve"> </w:t>
      </w:r>
      <w:r>
        <w:rPr>
          <w:rFonts w:ascii="Times New Roman" w:hAnsi="Times New Roman"/>
          <w:spacing w:val="-5"/>
          <w:lang w:eastAsia="it-IT"/>
        </w:rPr>
        <w:t>v</w:t>
      </w:r>
      <w:r>
        <w:rPr>
          <w:rFonts w:ascii="Times New Roman" w:hAnsi="Times New Roman"/>
          <w:lang w:eastAsia="it-IT"/>
        </w:rPr>
        <w:t>alere</w:t>
      </w:r>
      <w:r>
        <w:rPr>
          <w:rFonts w:ascii="Times New Roman" w:hAnsi="Times New Roman"/>
          <w:spacing w:val="1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 xml:space="preserve">i 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uoi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"/>
          <w:lang w:eastAsia="it-IT"/>
        </w:rPr>
        <w:t>r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3"/>
          <w:lang w:eastAsia="it-IT"/>
        </w:rPr>
        <w:t>t</w:t>
      </w:r>
      <w:r>
        <w:rPr>
          <w:rFonts w:ascii="Times New Roman" w:hAnsi="Times New Roman"/>
          <w:lang w:eastAsia="it-IT"/>
        </w:rPr>
        <w:t>ti,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-2"/>
          <w:lang w:eastAsia="it-IT"/>
        </w:rPr>
        <w:t>c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s</w:t>
      </w:r>
      <w:r>
        <w:rPr>
          <w:rFonts w:ascii="Times New Roman" w:hAnsi="Times New Roman"/>
          <w:lang w:eastAsia="it-IT"/>
        </w:rPr>
        <w:t>ì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spacing w:val="2"/>
          <w:lang w:eastAsia="it-IT"/>
        </w:rPr>
        <w:t>o</w:t>
      </w:r>
      <w:r>
        <w:rPr>
          <w:rFonts w:ascii="Times New Roman" w:hAnsi="Times New Roman"/>
          <w:spacing w:val="-1"/>
          <w:lang w:eastAsia="it-IT"/>
        </w:rPr>
        <w:t>m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p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v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-2"/>
          <w:lang w:eastAsia="it-IT"/>
        </w:rPr>
        <w:t>st</w:t>
      </w:r>
      <w:r>
        <w:rPr>
          <w:rFonts w:ascii="Times New Roman" w:hAnsi="Times New Roman"/>
          <w:lang w:eastAsia="it-IT"/>
        </w:rPr>
        <w:t>o</w:t>
      </w:r>
      <w:r>
        <w:rPr>
          <w:rFonts w:ascii="Times New Roman" w:hAnsi="Times New Roman"/>
          <w:spacing w:val="-2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all</w:t>
      </w:r>
      <w:r>
        <w:rPr>
          <w:rFonts w:ascii="Times New Roman" w:hAnsi="Times New Roman"/>
          <w:spacing w:val="-1"/>
          <w:lang w:eastAsia="it-IT"/>
        </w:rPr>
        <w:t>'</w:t>
      </w:r>
      <w:r>
        <w:rPr>
          <w:rFonts w:ascii="Times New Roman" w:hAnsi="Times New Roman"/>
          <w:lang w:eastAsia="it-IT"/>
        </w:rPr>
        <w:t>arti</w:t>
      </w:r>
      <w:r>
        <w:rPr>
          <w:rFonts w:ascii="Times New Roman" w:hAnsi="Times New Roman"/>
          <w:spacing w:val="-3"/>
          <w:lang w:eastAsia="it-IT"/>
        </w:rPr>
        <w:t>c</w:t>
      </w:r>
      <w:r>
        <w:rPr>
          <w:rFonts w:ascii="Times New Roman" w:hAnsi="Times New Roman"/>
          <w:lang w:eastAsia="it-IT"/>
        </w:rPr>
        <w:t>olo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7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Co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i</w:t>
      </w:r>
      <w:r>
        <w:rPr>
          <w:rFonts w:ascii="Times New Roman" w:hAnsi="Times New Roman"/>
          <w:spacing w:val="1"/>
          <w:lang w:eastAsia="it-IT"/>
        </w:rPr>
        <w:t>c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e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spacing w:val="1"/>
          <w:lang w:eastAsia="it-IT"/>
        </w:rPr>
        <w:t>d</w:t>
      </w:r>
      <w:r>
        <w:rPr>
          <w:rFonts w:ascii="Times New Roman" w:hAnsi="Times New Roman"/>
          <w:lang w:eastAsia="it-IT"/>
        </w:rPr>
        <w:t>al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C</w:t>
      </w:r>
      <w:r>
        <w:rPr>
          <w:rFonts w:ascii="Times New Roman" w:hAnsi="Times New Roman"/>
          <w:spacing w:val="2"/>
          <w:lang w:eastAsia="it-IT"/>
        </w:rPr>
        <w:t>a</w:t>
      </w:r>
      <w:r>
        <w:rPr>
          <w:rFonts w:ascii="Times New Roman" w:hAnsi="Times New Roman"/>
          <w:lang w:eastAsia="it-IT"/>
        </w:rPr>
        <w:t>po</w:t>
      </w:r>
      <w:r>
        <w:rPr>
          <w:rFonts w:ascii="Times New Roman" w:hAnsi="Times New Roman"/>
          <w:spacing w:val="-4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III</w:t>
      </w:r>
      <w:r>
        <w:rPr>
          <w:rFonts w:ascii="Times New Roman" w:hAnsi="Times New Roman"/>
          <w:spacing w:val="-5"/>
          <w:lang w:eastAsia="it-IT"/>
        </w:rPr>
        <w:t xml:space="preserve"> </w:t>
      </w:r>
      <w:r>
        <w:rPr>
          <w:rFonts w:ascii="Times New Roman" w:hAnsi="Times New Roman"/>
          <w:lang w:eastAsia="it-IT"/>
        </w:rPr>
        <w:t>d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lang w:eastAsia="it-IT"/>
        </w:rPr>
        <w:t>l</w:t>
      </w:r>
      <w:r>
        <w:rPr>
          <w:rFonts w:ascii="Times New Roman" w:hAnsi="Times New Roman"/>
          <w:spacing w:val="-6"/>
          <w:lang w:eastAsia="it-IT"/>
        </w:rPr>
        <w:t xml:space="preserve"> </w:t>
      </w:r>
      <w:r>
        <w:rPr>
          <w:rFonts w:ascii="Times New Roman" w:hAnsi="Times New Roman"/>
          <w:spacing w:val="-3"/>
          <w:lang w:eastAsia="it-IT"/>
        </w:rPr>
        <w:t>R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3"/>
          <w:lang w:eastAsia="it-IT"/>
        </w:rPr>
        <w:t>g</w:t>
      </w:r>
      <w:r>
        <w:rPr>
          <w:rFonts w:ascii="Times New Roman" w:hAnsi="Times New Roman"/>
          <w:lang w:eastAsia="it-IT"/>
        </w:rPr>
        <w:t>ola</w:t>
      </w:r>
      <w:r>
        <w:rPr>
          <w:rFonts w:ascii="Times New Roman" w:hAnsi="Times New Roman"/>
          <w:spacing w:val="1"/>
          <w:lang w:eastAsia="it-IT"/>
        </w:rPr>
        <w:t>m</w:t>
      </w:r>
      <w:r>
        <w:rPr>
          <w:rFonts w:ascii="Times New Roman" w:hAnsi="Times New Roman"/>
          <w:spacing w:val="-1"/>
          <w:lang w:eastAsia="it-IT"/>
        </w:rPr>
        <w:t>e</w:t>
      </w:r>
      <w:r>
        <w:rPr>
          <w:rFonts w:ascii="Times New Roman" w:hAnsi="Times New Roman"/>
          <w:spacing w:val="-2"/>
          <w:lang w:eastAsia="it-IT"/>
        </w:rPr>
        <w:t>nt</w:t>
      </w:r>
      <w:r>
        <w:rPr>
          <w:rFonts w:ascii="Times New Roman" w:hAnsi="Times New Roman"/>
          <w:lang w:eastAsia="it-IT"/>
        </w:rPr>
        <w:t>o.</w:t>
      </w:r>
    </w:p>
    <w:p w14:paraId="54F14CB0" w14:textId="77777777" w:rsidR="006C2232" w:rsidRDefault="006C2232" w:rsidP="006C2232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lang w:eastAsia="it-IT"/>
        </w:rPr>
      </w:pPr>
    </w:p>
    <w:p w14:paraId="4817EE5A" w14:textId="77777777" w:rsidR="006C2232" w:rsidRDefault="006C2232" w:rsidP="006C2232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14"/>
        <w:jc w:val="both"/>
        <w:rPr>
          <w:rFonts w:ascii="Times New Roman" w:hAnsi="Times New Roman"/>
          <w:lang w:eastAsia="it-IT"/>
        </w:rPr>
      </w:pPr>
    </w:p>
    <w:p w14:paraId="591FDA8B" w14:textId="77777777" w:rsidR="006C2232" w:rsidRDefault="006C2232" w:rsidP="006C2232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Data,                                                                                                     Firma per presa visione</w:t>
      </w:r>
    </w:p>
    <w:p w14:paraId="360FFD42" w14:textId="77777777" w:rsidR="006C2232" w:rsidRDefault="006C2232" w:rsidP="006C2232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lang w:eastAsia="it-IT"/>
        </w:rPr>
      </w:pPr>
    </w:p>
    <w:p w14:paraId="1E73A2FF" w14:textId="7512BF3A" w:rsidR="006C2232" w:rsidRDefault="006C2232" w:rsidP="006C2232">
      <w:pPr>
        <w:widowControl w:val="0"/>
        <w:tabs>
          <w:tab w:val="left" w:pos="610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556723A" wp14:editId="33F264D3">
                <wp:simplePos x="0" y="0"/>
                <wp:positionH relativeFrom="page">
                  <wp:posOffset>4152900</wp:posOffset>
                </wp:positionH>
                <wp:positionV relativeFrom="paragraph">
                  <wp:posOffset>182245</wp:posOffset>
                </wp:positionV>
                <wp:extent cx="2266950" cy="45720"/>
                <wp:effectExtent l="0" t="0" r="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266950" cy="45085"/>
                        </a:xfrm>
                        <a:custGeom>
                          <a:avLst/>
                          <a:gdLst>
                            <a:gd name="T0" fmla="*/ 0 w 2387"/>
                            <a:gd name="T1" fmla="*/ 0 h 20"/>
                            <a:gd name="T2" fmla="*/ 2386 w 238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87" h="20">
                              <a:moveTo>
                                <a:pt x="0" y="0"/>
                              </a:moveTo>
                              <a:lnTo>
                                <a:pt x="238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B96B79" id="Figura a mano libera: forma 1" o:spid="_x0000_s1026" style="position:absolute;margin-left:327pt;margin-top:14.35pt;width:178.5pt;height:3.6pt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" o:allowincell="f" path="m,l2386,e" filled="f" strokeweight=".22817mm">
                <v:path arrowok="t" o:connecttype="custom" o:connectlocs="0,0;2266000,0" o:connectangles="0,0"/>
                <w10:wrap anchorx="page"/>
              </v:shape>
            </w:pict>
          </mc:Fallback>
        </mc:AlternateContent>
      </w:r>
    </w:p>
    <w:p w14:paraId="5540D831" w14:textId="77777777" w:rsidR="006C2232" w:rsidRDefault="006C2232" w:rsidP="006C2232">
      <w:pPr>
        <w:widowControl w:val="0"/>
        <w:tabs>
          <w:tab w:val="left" w:pos="6105"/>
        </w:tabs>
        <w:kinsoku w:val="0"/>
        <w:overflowPunct w:val="0"/>
        <w:autoSpaceDE w:val="0"/>
        <w:autoSpaceDN w:val="0"/>
        <w:adjustRightInd w:val="0"/>
        <w:spacing w:before="77" w:after="0" w:line="240" w:lineRule="auto"/>
        <w:rPr>
          <w:rFonts w:ascii="Times New Roman" w:hAnsi="Times New Roman"/>
          <w:lang w:eastAsia="it-IT"/>
        </w:rPr>
      </w:pPr>
    </w:p>
    <w:p w14:paraId="4D78F7D8" w14:textId="33B2BB8C" w:rsidR="005A5A1F" w:rsidRDefault="005A5A1F" w:rsidP="006C2232">
      <w:pPr>
        <w:widowControl w:val="0"/>
        <w:kinsoku w:val="0"/>
        <w:overflowPunct w:val="0"/>
        <w:autoSpaceDE w:val="0"/>
        <w:autoSpaceDN w:val="0"/>
        <w:adjustRightInd w:val="0"/>
        <w:spacing w:before="59" w:after="12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465C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51244FA" w14:textId="77777777" w:rsidR="005A5A1F" w:rsidRDefault="005A5A1F" w:rsidP="005A5A1F">
      <w:pPr>
        <w:tabs>
          <w:tab w:val="left" w:pos="7371"/>
        </w:tabs>
        <w:ind w:left="1645" w:right="2263"/>
        <w:jc w:val="right"/>
        <w:rPr>
          <w:b/>
          <w:sz w:val="24"/>
        </w:rPr>
      </w:pPr>
    </w:p>
    <w:sectPr w:rsidR="005A5A1F" w:rsidSect="006C2232">
      <w:headerReference w:type="default" r:id="rId8"/>
      <w:pgSz w:w="11900" w:h="16860"/>
      <w:pgMar w:top="284" w:right="1020" w:bottom="0" w:left="709" w:header="568" w:footer="14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AC3A9" w14:textId="77777777" w:rsidR="00E14C4F" w:rsidRDefault="00E14C4F" w:rsidP="005A4071">
      <w:pPr>
        <w:spacing w:after="0" w:line="240" w:lineRule="auto"/>
      </w:pPr>
      <w:r>
        <w:separator/>
      </w:r>
    </w:p>
  </w:endnote>
  <w:endnote w:type="continuationSeparator" w:id="0">
    <w:p w14:paraId="67DB0EA5" w14:textId="77777777" w:rsidR="00E14C4F" w:rsidRDefault="00E14C4F" w:rsidP="005A4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F76F4" w14:textId="77777777" w:rsidR="00E14C4F" w:rsidRDefault="00E14C4F" w:rsidP="005A4071">
      <w:pPr>
        <w:spacing w:after="0" w:line="240" w:lineRule="auto"/>
      </w:pPr>
      <w:r>
        <w:separator/>
      </w:r>
    </w:p>
  </w:footnote>
  <w:footnote w:type="continuationSeparator" w:id="0">
    <w:p w14:paraId="646DCEF3" w14:textId="77777777" w:rsidR="00E14C4F" w:rsidRDefault="00E14C4F" w:rsidP="005A4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C1588" w14:textId="77777777" w:rsidR="00B2244A" w:rsidRDefault="002352D8" w:rsidP="005A4053">
    <w:pPr>
      <w:pStyle w:val="Intestazione"/>
      <w:tabs>
        <w:tab w:val="clear" w:pos="4819"/>
        <w:tab w:val="clear" w:pos="9638"/>
        <w:tab w:val="left" w:pos="8460"/>
      </w:tabs>
    </w:pPr>
    <w:r>
      <w:rPr>
        <w:noProof/>
        <w:lang w:eastAsia="it-IT"/>
      </w:rPr>
      <w:drawing>
        <wp:anchor distT="36576" distB="36576" distL="36576" distR="36576" simplePos="0" relativeHeight="251663360" behindDoc="0" locked="0" layoutInCell="1" allowOverlap="1" wp14:anchorId="6710B757" wp14:editId="07566484">
          <wp:simplePos x="0" y="0"/>
          <wp:positionH relativeFrom="margin">
            <wp:posOffset>1194434</wp:posOffset>
          </wp:positionH>
          <wp:positionV relativeFrom="paragraph">
            <wp:posOffset>-183515</wp:posOffset>
          </wp:positionV>
          <wp:extent cx="3724275" cy="847725"/>
          <wp:effectExtent l="0" t="0" r="9525" b="9525"/>
          <wp:wrapNone/>
          <wp:docPr id="20" name="Immagine 20" descr="PON-MI-FSE-FESR_modific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N-MI-FSE-FESR_modificat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1" t="10890" r="35083" b="13998"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8307A1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  <w:r>
      <w:tab/>
    </w:r>
  </w:p>
  <w:p w14:paraId="38C883D4" w14:textId="77777777" w:rsidR="00B2244A" w:rsidRDefault="00B2244A" w:rsidP="005A4053">
    <w:pPr>
      <w:pStyle w:val="Intestazione"/>
      <w:tabs>
        <w:tab w:val="clear" w:pos="4819"/>
        <w:tab w:val="clear" w:pos="9638"/>
        <w:tab w:val="left" w:pos="8460"/>
      </w:tabs>
    </w:pPr>
  </w:p>
  <w:p w14:paraId="7F763BC5" w14:textId="77777777" w:rsidR="00B2244A" w:rsidRPr="00052D2F" w:rsidRDefault="00B2244A" w:rsidP="005A4053">
    <w:pPr>
      <w:pStyle w:val="Intestazione"/>
      <w:tabs>
        <w:tab w:val="clear" w:pos="4819"/>
      </w:tabs>
      <w:rPr>
        <w:b/>
        <w:bCs/>
        <w:noProof/>
        <w:sz w:val="20"/>
        <w:szCs w:val="20"/>
        <w:lang w:eastAsia="it-IT"/>
      </w:rPr>
    </w:pPr>
  </w:p>
  <w:p w14:paraId="75DFFA0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2336" behindDoc="1" locked="0" layoutInCell="1" allowOverlap="1" wp14:anchorId="185AE29D" wp14:editId="71B45F86">
          <wp:simplePos x="0" y="0"/>
          <wp:positionH relativeFrom="column">
            <wp:posOffset>5200650</wp:posOffset>
          </wp:positionH>
          <wp:positionV relativeFrom="paragraph">
            <wp:posOffset>21590</wp:posOffset>
          </wp:positionV>
          <wp:extent cx="981075" cy="628650"/>
          <wp:effectExtent l="0" t="0" r="9525" b="0"/>
          <wp:wrapNone/>
          <wp:docPr id="21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81DA6">
      <w:rPr>
        <w:rFonts w:ascii="Times New Roman" w:hAnsi="Times New Roman" w:cs="Times New Roman"/>
        <w:b/>
        <w:bCs/>
        <w:noProof/>
        <w:sz w:val="20"/>
        <w:szCs w:val="20"/>
        <w:lang w:eastAsia="it-IT"/>
      </w:rPr>
      <w:drawing>
        <wp:anchor distT="0" distB="0" distL="114300" distR="114300" simplePos="0" relativeHeight="251661312" behindDoc="1" locked="0" layoutInCell="1" allowOverlap="1" wp14:anchorId="2FC18441" wp14:editId="2DFB6CBC">
          <wp:simplePos x="0" y="0"/>
          <wp:positionH relativeFrom="column">
            <wp:posOffset>13335</wp:posOffset>
          </wp:positionH>
          <wp:positionV relativeFrom="paragraph">
            <wp:posOffset>36195</wp:posOffset>
          </wp:positionV>
          <wp:extent cx="914400" cy="866775"/>
          <wp:effectExtent l="0" t="0" r="0" b="9525"/>
          <wp:wrapNone/>
          <wp:docPr id="22" name="Immagine 1" descr="LOGO IC POSITANO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C POSITANO.gif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1440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81DA6">
      <w:rPr>
        <w:rFonts w:ascii="Times New Roman" w:hAnsi="Times New Roman" w:cs="Times New Roman"/>
        <w:b/>
        <w:bCs/>
        <w:sz w:val="24"/>
        <w:szCs w:val="24"/>
      </w:rPr>
      <w:t>ISTITUTO COMPRENSIVO STATALE</w:t>
    </w:r>
  </w:p>
  <w:p w14:paraId="2C873243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DI POSITANO e PRAIANO</w:t>
    </w:r>
  </w:p>
  <w:p w14:paraId="59A000D7" w14:textId="77777777" w:rsidR="00B2244A" w:rsidRPr="00581DA6" w:rsidRDefault="00B2244A" w:rsidP="005A4053">
    <w:pPr>
      <w:spacing w:after="0" w:line="240" w:lineRule="auto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581DA6">
      <w:rPr>
        <w:rFonts w:ascii="Times New Roman" w:hAnsi="Times New Roman" w:cs="Times New Roman"/>
        <w:b/>
        <w:bCs/>
        <w:sz w:val="24"/>
        <w:szCs w:val="24"/>
      </w:rPr>
      <w:t>“Lucantonio Porzio”</w:t>
    </w:r>
  </w:p>
  <w:p w14:paraId="6A4D2367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Via PASITEA 308 – 84017 POSITANO (SA) TEL/FAX 089 875166</w:t>
    </w:r>
  </w:p>
  <w:p w14:paraId="2C540474" w14:textId="77777777" w:rsidR="00B2244A" w:rsidRPr="005E4902" w:rsidRDefault="00B2244A" w:rsidP="005A4053">
    <w:pPr>
      <w:spacing w:after="0" w:line="240" w:lineRule="auto"/>
      <w:jc w:val="center"/>
      <w:rPr>
        <w:rFonts w:ascii="Times New Roman" w:hAnsi="Times New Roman" w:cs="Times New Roman"/>
        <w:bCs/>
        <w:sz w:val="16"/>
        <w:szCs w:val="16"/>
      </w:rPr>
    </w:pPr>
    <w:r w:rsidRPr="005E4902">
      <w:rPr>
        <w:rFonts w:ascii="Times New Roman" w:hAnsi="Times New Roman" w:cs="Times New Roman"/>
        <w:bCs/>
        <w:sz w:val="16"/>
        <w:szCs w:val="16"/>
      </w:rPr>
      <w:t>C.F. 96003610654 – C.M. SAIC873005 – CODICE UNIVOCO UF797A</w:t>
    </w:r>
  </w:p>
  <w:p w14:paraId="2E3BAE68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  <w:r>
      <w:rPr>
        <w:rStyle w:val="Collegamentoipertestuale"/>
        <w:rFonts w:ascii="Times New Roman" w:hAnsi="Times New Roman" w:cs="Times New Roman"/>
        <w:sz w:val="16"/>
        <w:szCs w:val="16"/>
      </w:rPr>
      <w:t xml:space="preserve"> </w:t>
    </w:r>
    <w:hyperlink r:id="rId4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</w:t>
    </w:r>
    <w:r w:rsidRPr="005E4902">
      <w:rPr>
        <w:rFonts w:ascii="Times New Roman" w:hAnsi="Times New Roman" w:cs="Times New Roman"/>
        <w:bCs/>
        <w:sz w:val="16"/>
        <w:szCs w:val="16"/>
      </w:rPr>
      <w:t xml:space="preserve"> –  </w:t>
    </w:r>
    <w:hyperlink r:id="rId5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saic873005@pec.istruzione.it</w:t>
      </w:r>
    </w:hyperlink>
    <w:r w:rsidRPr="005E4902">
      <w:rPr>
        <w:rFonts w:ascii="Times New Roman" w:hAnsi="Times New Roman" w:cs="Times New Roman"/>
        <w:sz w:val="16"/>
        <w:szCs w:val="16"/>
      </w:rPr>
      <w:t xml:space="preserve">  </w:t>
    </w:r>
    <w:r w:rsidRPr="005E4902">
      <w:rPr>
        <w:rFonts w:ascii="Times New Roman" w:hAnsi="Times New Roman" w:cs="Times New Roman"/>
        <w:bCs/>
        <w:sz w:val="16"/>
        <w:szCs w:val="16"/>
      </w:rPr>
      <w:t>–</w:t>
    </w:r>
    <w:r w:rsidRPr="005E4902">
      <w:rPr>
        <w:rFonts w:ascii="Times New Roman" w:hAnsi="Times New Roman" w:cs="Times New Roman"/>
        <w:sz w:val="16"/>
        <w:szCs w:val="16"/>
      </w:rPr>
      <w:t xml:space="preserve">  </w:t>
    </w:r>
    <w:hyperlink r:id="rId6" w:history="1">
      <w:r w:rsidRPr="005E4902">
        <w:rPr>
          <w:rStyle w:val="Collegamentoipertestuale"/>
          <w:rFonts w:ascii="Times New Roman" w:hAnsi="Times New Roman" w:cs="Times New Roman"/>
          <w:sz w:val="16"/>
          <w:szCs w:val="16"/>
        </w:rPr>
        <w:t>www.icsporzio.edu.it</w:t>
      </w:r>
    </w:hyperlink>
  </w:p>
  <w:p w14:paraId="429EA492" w14:textId="77777777" w:rsidR="00B2244A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  <w:p w14:paraId="5B1C583E" w14:textId="77777777" w:rsidR="00B2244A" w:rsidRPr="005E4902" w:rsidRDefault="00B2244A" w:rsidP="005A4053">
    <w:pPr>
      <w:spacing w:after="0" w:line="240" w:lineRule="auto"/>
      <w:ind w:left="1416" w:firstLine="708"/>
      <w:rPr>
        <w:rStyle w:val="Collegamentoipertestuale"/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color w:val="202020"/>
        <w:w w:val="76"/>
        <w:sz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0"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  <w:pPr>
        <w:ind w:left="0" w:firstLine="0"/>
      </w:pPr>
    </w:lvl>
    <w:lvl w:ilvl="2">
      <w:numFmt w:val="bullet"/>
      <w:lvlText w:val="•"/>
      <w:lvlJc w:val="left"/>
      <w:pPr>
        <w:ind w:left="0" w:firstLine="0"/>
      </w:pPr>
    </w:lvl>
    <w:lvl w:ilvl="3">
      <w:numFmt w:val="bullet"/>
      <w:lvlText w:val="•"/>
      <w:lvlJc w:val="left"/>
      <w:pPr>
        <w:ind w:left="0" w:firstLine="0"/>
      </w:pPr>
    </w:lvl>
    <w:lvl w:ilvl="4">
      <w:numFmt w:val="bullet"/>
      <w:lvlText w:val="•"/>
      <w:lvlJc w:val="left"/>
      <w:pPr>
        <w:ind w:left="0" w:firstLine="0"/>
      </w:pPr>
    </w:lvl>
    <w:lvl w:ilvl="5">
      <w:numFmt w:val="bullet"/>
      <w:lvlText w:val="•"/>
      <w:lvlJc w:val="left"/>
      <w:pPr>
        <w:ind w:left="0" w:firstLine="0"/>
      </w:pPr>
    </w:lvl>
    <w:lvl w:ilvl="6">
      <w:numFmt w:val="bullet"/>
      <w:lvlText w:val="•"/>
      <w:lvlJc w:val="left"/>
      <w:pPr>
        <w:ind w:left="0" w:firstLine="0"/>
      </w:pPr>
    </w:lvl>
    <w:lvl w:ilvl="7">
      <w:numFmt w:val="bullet"/>
      <w:lvlText w:val="•"/>
      <w:lvlJc w:val="left"/>
      <w:pPr>
        <w:ind w:left="0" w:firstLine="0"/>
      </w:pPr>
    </w:lvl>
    <w:lvl w:ilvl="8">
      <w:numFmt w:val="bullet"/>
      <w:lvlText w:val="•"/>
      <w:lvlJc w:val="left"/>
      <w:pPr>
        <w:ind w:left="0" w:firstLine="0"/>
      </w:pPr>
    </w:lvl>
  </w:abstractNum>
  <w:abstractNum w:abstractNumId="2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4">
    <w:nsid w:val="06E05F9B"/>
    <w:multiLevelType w:val="hybridMultilevel"/>
    <w:tmpl w:val="61A2D9E6"/>
    <w:lvl w:ilvl="0" w:tplc="10AE3274">
      <w:start w:val="1"/>
      <w:numFmt w:val="decimal"/>
      <w:lvlText w:val="%1.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5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F67246"/>
    <w:multiLevelType w:val="multilevel"/>
    <w:tmpl w:val="51C8EB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3A495001"/>
    <w:multiLevelType w:val="hybridMultilevel"/>
    <w:tmpl w:val="80CA46E6"/>
    <w:lvl w:ilvl="0" w:tplc="CC0C9F1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0360E58"/>
    <w:multiLevelType w:val="hybridMultilevel"/>
    <w:tmpl w:val="CD76DEC6"/>
    <w:lvl w:ilvl="0" w:tplc="CFC4294C">
      <w:numFmt w:val="bullet"/>
      <w:lvlText w:val=""/>
      <w:lvlJc w:val="left"/>
      <w:pPr>
        <w:ind w:left="1087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B5B46E9A">
      <w:numFmt w:val="bullet"/>
      <w:lvlText w:val="•"/>
      <w:lvlJc w:val="left"/>
      <w:pPr>
        <w:ind w:left="2032" w:hanging="360"/>
      </w:pPr>
      <w:rPr>
        <w:rFonts w:hint="default"/>
        <w:lang w:val="it-IT" w:eastAsia="en-US" w:bidi="ar-SA"/>
      </w:rPr>
    </w:lvl>
    <w:lvl w:ilvl="2" w:tplc="6F9AD8A0">
      <w:numFmt w:val="bullet"/>
      <w:lvlText w:val="•"/>
      <w:lvlJc w:val="left"/>
      <w:pPr>
        <w:ind w:left="2985" w:hanging="360"/>
      </w:pPr>
      <w:rPr>
        <w:rFonts w:hint="default"/>
        <w:lang w:val="it-IT" w:eastAsia="en-US" w:bidi="ar-SA"/>
      </w:rPr>
    </w:lvl>
    <w:lvl w:ilvl="3" w:tplc="F6049AB0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D870B9FC">
      <w:numFmt w:val="bullet"/>
      <w:lvlText w:val="•"/>
      <w:lvlJc w:val="left"/>
      <w:pPr>
        <w:ind w:left="4890" w:hanging="360"/>
      </w:pPr>
      <w:rPr>
        <w:rFonts w:hint="default"/>
        <w:lang w:val="it-IT" w:eastAsia="en-US" w:bidi="ar-SA"/>
      </w:rPr>
    </w:lvl>
    <w:lvl w:ilvl="5" w:tplc="726AF02C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6" w:tplc="66C88B56">
      <w:numFmt w:val="bullet"/>
      <w:lvlText w:val="•"/>
      <w:lvlJc w:val="left"/>
      <w:pPr>
        <w:ind w:left="6795" w:hanging="360"/>
      </w:pPr>
      <w:rPr>
        <w:rFonts w:hint="default"/>
        <w:lang w:val="it-IT" w:eastAsia="en-US" w:bidi="ar-SA"/>
      </w:rPr>
    </w:lvl>
    <w:lvl w:ilvl="7" w:tplc="E786AA70">
      <w:numFmt w:val="bullet"/>
      <w:lvlText w:val="•"/>
      <w:lvlJc w:val="left"/>
      <w:pPr>
        <w:ind w:left="7748" w:hanging="360"/>
      </w:pPr>
      <w:rPr>
        <w:rFonts w:hint="default"/>
        <w:lang w:val="it-IT" w:eastAsia="en-US" w:bidi="ar-SA"/>
      </w:rPr>
    </w:lvl>
    <w:lvl w:ilvl="8" w:tplc="2C44B9BE">
      <w:numFmt w:val="bullet"/>
      <w:lvlText w:val="•"/>
      <w:lvlJc w:val="left"/>
      <w:pPr>
        <w:ind w:left="8701" w:hanging="360"/>
      </w:pPr>
      <w:rPr>
        <w:rFonts w:hint="default"/>
        <w:lang w:val="it-IT" w:eastAsia="en-US" w:bidi="ar-SA"/>
      </w:rPr>
    </w:lvl>
  </w:abstractNum>
  <w:abstractNum w:abstractNumId="10">
    <w:nsid w:val="48FF23D4"/>
    <w:multiLevelType w:val="hybridMultilevel"/>
    <w:tmpl w:val="6F462D1C"/>
    <w:lvl w:ilvl="0" w:tplc="1474E5F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936A3"/>
    <w:multiLevelType w:val="hybridMultilevel"/>
    <w:tmpl w:val="AD80B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137ECE"/>
    <w:multiLevelType w:val="hybridMultilevel"/>
    <w:tmpl w:val="73B45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A303B"/>
    <w:multiLevelType w:val="multilevel"/>
    <w:tmpl w:val="EA68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2006F9"/>
    <w:multiLevelType w:val="hybridMultilevel"/>
    <w:tmpl w:val="3AA8B540"/>
    <w:lvl w:ilvl="0" w:tplc="E65841EC">
      <w:start w:val="1"/>
      <w:numFmt w:val="decimal"/>
      <w:lvlText w:val="%1)"/>
      <w:lvlJc w:val="left"/>
      <w:pPr>
        <w:ind w:left="37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688C5458">
      <w:numFmt w:val="bullet"/>
      <w:lvlText w:val="•"/>
      <w:lvlJc w:val="left"/>
      <w:pPr>
        <w:ind w:left="1337" w:hanging="260"/>
      </w:pPr>
      <w:rPr>
        <w:rFonts w:hint="default"/>
        <w:lang w:val="it-IT" w:eastAsia="en-US" w:bidi="ar-SA"/>
      </w:rPr>
    </w:lvl>
    <w:lvl w:ilvl="2" w:tplc="35989088">
      <w:numFmt w:val="bullet"/>
      <w:lvlText w:val="•"/>
      <w:lvlJc w:val="left"/>
      <w:pPr>
        <w:ind w:left="2294" w:hanging="260"/>
      </w:pPr>
      <w:rPr>
        <w:rFonts w:hint="default"/>
        <w:lang w:val="it-IT" w:eastAsia="en-US" w:bidi="ar-SA"/>
      </w:rPr>
    </w:lvl>
    <w:lvl w:ilvl="3" w:tplc="262A7050">
      <w:numFmt w:val="bullet"/>
      <w:lvlText w:val="•"/>
      <w:lvlJc w:val="left"/>
      <w:pPr>
        <w:ind w:left="3251" w:hanging="260"/>
      </w:pPr>
      <w:rPr>
        <w:rFonts w:hint="default"/>
        <w:lang w:val="it-IT" w:eastAsia="en-US" w:bidi="ar-SA"/>
      </w:rPr>
    </w:lvl>
    <w:lvl w:ilvl="4" w:tplc="4DBA3C1E">
      <w:numFmt w:val="bullet"/>
      <w:lvlText w:val="•"/>
      <w:lvlJc w:val="left"/>
      <w:pPr>
        <w:ind w:left="4208" w:hanging="260"/>
      </w:pPr>
      <w:rPr>
        <w:rFonts w:hint="default"/>
        <w:lang w:val="it-IT" w:eastAsia="en-US" w:bidi="ar-SA"/>
      </w:rPr>
    </w:lvl>
    <w:lvl w:ilvl="5" w:tplc="BBA2E32A">
      <w:numFmt w:val="bullet"/>
      <w:lvlText w:val="•"/>
      <w:lvlJc w:val="left"/>
      <w:pPr>
        <w:ind w:left="5165" w:hanging="260"/>
      </w:pPr>
      <w:rPr>
        <w:rFonts w:hint="default"/>
        <w:lang w:val="it-IT" w:eastAsia="en-US" w:bidi="ar-SA"/>
      </w:rPr>
    </w:lvl>
    <w:lvl w:ilvl="6" w:tplc="853A66B0">
      <w:numFmt w:val="bullet"/>
      <w:lvlText w:val="•"/>
      <w:lvlJc w:val="left"/>
      <w:pPr>
        <w:ind w:left="6122" w:hanging="260"/>
      </w:pPr>
      <w:rPr>
        <w:rFonts w:hint="default"/>
        <w:lang w:val="it-IT" w:eastAsia="en-US" w:bidi="ar-SA"/>
      </w:rPr>
    </w:lvl>
    <w:lvl w:ilvl="7" w:tplc="0F1278B6">
      <w:numFmt w:val="bullet"/>
      <w:lvlText w:val="•"/>
      <w:lvlJc w:val="left"/>
      <w:pPr>
        <w:ind w:left="7079" w:hanging="260"/>
      </w:pPr>
      <w:rPr>
        <w:rFonts w:hint="default"/>
        <w:lang w:val="it-IT" w:eastAsia="en-US" w:bidi="ar-SA"/>
      </w:rPr>
    </w:lvl>
    <w:lvl w:ilvl="8" w:tplc="7020E10A">
      <w:numFmt w:val="bullet"/>
      <w:lvlText w:val="•"/>
      <w:lvlJc w:val="left"/>
      <w:pPr>
        <w:ind w:left="8036" w:hanging="260"/>
      </w:pPr>
      <w:rPr>
        <w:rFonts w:hint="default"/>
        <w:lang w:val="it-IT" w:eastAsia="en-US" w:bidi="ar-SA"/>
      </w:rPr>
    </w:lvl>
  </w:abstractNum>
  <w:abstractNum w:abstractNumId="16">
    <w:nsid w:val="67852072"/>
    <w:multiLevelType w:val="hybridMultilevel"/>
    <w:tmpl w:val="CC22BA9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A2E45"/>
    <w:multiLevelType w:val="hybridMultilevel"/>
    <w:tmpl w:val="CCE88422"/>
    <w:lvl w:ilvl="0" w:tplc="73924AD2">
      <w:start w:val="1"/>
      <w:numFmt w:val="decimal"/>
      <w:lvlText w:val="%1)"/>
      <w:lvlJc w:val="left"/>
      <w:pPr>
        <w:ind w:left="715" w:hanging="360"/>
      </w:pPr>
      <w:rPr>
        <w:rFonts w:cs="Times New Roman" w:hint="default"/>
        <w:color w:val="202020"/>
      </w:rPr>
    </w:lvl>
    <w:lvl w:ilvl="1" w:tplc="04100019" w:tentative="1">
      <w:start w:val="1"/>
      <w:numFmt w:val="lowerLetter"/>
      <w:lvlText w:val="%2."/>
      <w:lvlJc w:val="left"/>
      <w:pPr>
        <w:ind w:left="143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5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7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9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1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3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5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75" w:hanging="180"/>
      </w:pPr>
      <w:rPr>
        <w:rFonts w:cs="Times New Roman"/>
      </w:rPr>
    </w:lvl>
  </w:abstractNum>
  <w:abstractNum w:abstractNumId="18">
    <w:nsid w:val="78ED61E9"/>
    <w:multiLevelType w:val="hybridMultilevel"/>
    <w:tmpl w:val="AFF27D5E"/>
    <w:lvl w:ilvl="0" w:tplc="86FE25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5D615C"/>
    <w:multiLevelType w:val="hybridMultilevel"/>
    <w:tmpl w:val="502AD8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A4230F"/>
    <w:multiLevelType w:val="hybridMultilevel"/>
    <w:tmpl w:val="4FD87888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2"/>
  </w:num>
  <w:num w:numId="4">
    <w:abstractNumId w:val="8"/>
  </w:num>
  <w:num w:numId="5">
    <w:abstractNumId w:val="6"/>
  </w:num>
  <w:num w:numId="6">
    <w:abstractNumId w:val="5"/>
  </w:num>
  <w:num w:numId="7">
    <w:abstractNumId w:val="3"/>
  </w:num>
  <w:num w:numId="8">
    <w:abstractNumId w:val="0"/>
  </w:num>
  <w:num w:numId="9">
    <w:abstractNumId w:val="4"/>
  </w:num>
  <w:num w:numId="10">
    <w:abstractNumId w:val="17"/>
  </w:num>
  <w:num w:numId="11">
    <w:abstractNumId w:val="18"/>
  </w:num>
  <w:num w:numId="12">
    <w:abstractNumId w:val="7"/>
  </w:num>
  <w:num w:numId="13">
    <w:abstractNumId w:val="16"/>
  </w:num>
  <w:num w:numId="14">
    <w:abstractNumId w:val="15"/>
  </w:num>
  <w:num w:numId="15">
    <w:abstractNumId w:val="13"/>
  </w:num>
  <w:num w:numId="16">
    <w:abstractNumId w:val="10"/>
  </w:num>
  <w:num w:numId="17">
    <w:abstractNumId w:val="9"/>
  </w:num>
  <w:num w:numId="18">
    <w:abstractNumId w:val="2"/>
  </w:num>
  <w:num w:numId="19">
    <w:abstractNumId w:val="11"/>
  </w:num>
  <w:num w:numId="20">
    <w:abstractNumId w:val="20"/>
  </w:num>
  <w:num w:numId="21">
    <w:abstractNumId w:val="1"/>
  </w:num>
  <w:num w:numId="2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553"/>
    <w:rsid w:val="00025421"/>
    <w:rsid w:val="00027789"/>
    <w:rsid w:val="00041BF3"/>
    <w:rsid w:val="00052D2F"/>
    <w:rsid w:val="000574C4"/>
    <w:rsid w:val="000A4583"/>
    <w:rsid w:val="000C14E8"/>
    <w:rsid w:val="000C2023"/>
    <w:rsid w:val="000F042E"/>
    <w:rsid w:val="00100D05"/>
    <w:rsid w:val="0010440B"/>
    <w:rsid w:val="00111418"/>
    <w:rsid w:val="0011666B"/>
    <w:rsid w:val="001273C3"/>
    <w:rsid w:val="00131775"/>
    <w:rsid w:val="00134990"/>
    <w:rsid w:val="00146B12"/>
    <w:rsid w:val="0014769E"/>
    <w:rsid w:val="0019008C"/>
    <w:rsid w:val="001C2E42"/>
    <w:rsid w:val="001C63A3"/>
    <w:rsid w:val="001D21CE"/>
    <w:rsid w:val="001E0AB4"/>
    <w:rsid w:val="00202480"/>
    <w:rsid w:val="00210CAC"/>
    <w:rsid w:val="00220849"/>
    <w:rsid w:val="002352D8"/>
    <w:rsid w:val="00253890"/>
    <w:rsid w:val="0026572C"/>
    <w:rsid w:val="00284DC0"/>
    <w:rsid w:val="002934DC"/>
    <w:rsid w:val="0029717C"/>
    <w:rsid w:val="00297FD5"/>
    <w:rsid w:val="002A523D"/>
    <w:rsid w:val="002D713A"/>
    <w:rsid w:val="002E2286"/>
    <w:rsid w:val="002F537F"/>
    <w:rsid w:val="003007CF"/>
    <w:rsid w:val="003144AD"/>
    <w:rsid w:val="00317683"/>
    <w:rsid w:val="00322005"/>
    <w:rsid w:val="00324B9E"/>
    <w:rsid w:val="00342608"/>
    <w:rsid w:val="00344605"/>
    <w:rsid w:val="00351FF1"/>
    <w:rsid w:val="00354FF3"/>
    <w:rsid w:val="003904E4"/>
    <w:rsid w:val="003A601E"/>
    <w:rsid w:val="003A69AA"/>
    <w:rsid w:val="003B4FF0"/>
    <w:rsid w:val="003C0EAB"/>
    <w:rsid w:val="003C5750"/>
    <w:rsid w:val="003D5C3F"/>
    <w:rsid w:val="003E1C73"/>
    <w:rsid w:val="003E4BA4"/>
    <w:rsid w:val="003F7E08"/>
    <w:rsid w:val="004026C9"/>
    <w:rsid w:val="004111A4"/>
    <w:rsid w:val="0043378A"/>
    <w:rsid w:val="00434517"/>
    <w:rsid w:val="0044616A"/>
    <w:rsid w:val="00455642"/>
    <w:rsid w:val="00467409"/>
    <w:rsid w:val="004803FF"/>
    <w:rsid w:val="00485ED1"/>
    <w:rsid w:val="00493E79"/>
    <w:rsid w:val="004A61A9"/>
    <w:rsid w:val="004B78B7"/>
    <w:rsid w:val="004C0750"/>
    <w:rsid w:val="004C58F1"/>
    <w:rsid w:val="0052343A"/>
    <w:rsid w:val="00542EF4"/>
    <w:rsid w:val="00581DA6"/>
    <w:rsid w:val="005939B2"/>
    <w:rsid w:val="005974C6"/>
    <w:rsid w:val="005A4053"/>
    <w:rsid w:val="005A4071"/>
    <w:rsid w:val="005A5A1F"/>
    <w:rsid w:val="005B612F"/>
    <w:rsid w:val="005D447C"/>
    <w:rsid w:val="005E4902"/>
    <w:rsid w:val="005F0D6F"/>
    <w:rsid w:val="006263AD"/>
    <w:rsid w:val="0062703B"/>
    <w:rsid w:val="006339F4"/>
    <w:rsid w:val="006366D2"/>
    <w:rsid w:val="00661C04"/>
    <w:rsid w:val="006859D5"/>
    <w:rsid w:val="006A0EC3"/>
    <w:rsid w:val="006B1561"/>
    <w:rsid w:val="006B4A72"/>
    <w:rsid w:val="006C2232"/>
    <w:rsid w:val="006C259C"/>
    <w:rsid w:val="006C450B"/>
    <w:rsid w:val="006C4D1B"/>
    <w:rsid w:val="006C5135"/>
    <w:rsid w:val="006C5C33"/>
    <w:rsid w:val="006E46E4"/>
    <w:rsid w:val="006F5D8E"/>
    <w:rsid w:val="007066A3"/>
    <w:rsid w:val="00711EAB"/>
    <w:rsid w:val="00727B63"/>
    <w:rsid w:val="00743D93"/>
    <w:rsid w:val="00752E43"/>
    <w:rsid w:val="00775587"/>
    <w:rsid w:val="00775E4E"/>
    <w:rsid w:val="007955EB"/>
    <w:rsid w:val="007A0135"/>
    <w:rsid w:val="007A2905"/>
    <w:rsid w:val="007B2106"/>
    <w:rsid w:val="007C74E5"/>
    <w:rsid w:val="007D7DF8"/>
    <w:rsid w:val="007F1975"/>
    <w:rsid w:val="007F7CF2"/>
    <w:rsid w:val="00812CAB"/>
    <w:rsid w:val="00812D46"/>
    <w:rsid w:val="00817B0B"/>
    <w:rsid w:val="00837C72"/>
    <w:rsid w:val="00852377"/>
    <w:rsid w:val="00857FDC"/>
    <w:rsid w:val="008700D6"/>
    <w:rsid w:val="008704D7"/>
    <w:rsid w:val="00887D1C"/>
    <w:rsid w:val="00894AE1"/>
    <w:rsid w:val="0089549A"/>
    <w:rsid w:val="00896185"/>
    <w:rsid w:val="008B76E1"/>
    <w:rsid w:val="008C7276"/>
    <w:rsid w:val="008F49C9"/>
    <w:rsid w:val="00903A4D"/>
    <w:rsid w:val="00914C34"/>
    <w:rsid w:val="00915066"/>
    <w:rsid w:val="00923611"/>
    <w:rsid w:val="009238A0"/>
    <w:rsid w:val="0094060E"/>
    <w:rsid w:val="00942C55"/>
    <w:rsid w:val="00953586"/>
    <w:rsid w:val="009843A4"/>
    <w:rsid w:val="00986EA6"/>
    <w:rsid w:val="009A160F"/>
    <w:rsid w:val="009A70AF"/>
    <w:rsid w:val="009A7AA3"/>
    <w:rsid w:val="009C388E"/>
    <w:rsid w:val="009C434A"/>
    <w:rsid w:val="009D7A85"/>
    <w:rsid w:val="009F1964"/>
    <w:rsid w:val="00A32BC1"/>
    <w:rsid w:val="00A3780F"/>
    <w:rsid w:val="00A60EF1"/>
    <w:rsid w:val="00A66132"/>
    <w:rsid w:val="00A705FD"/>
    <w:rsid w:val="00A761A2"/>
    <w:rsid w:val="00A8301E"/>
    <w:rsid w:val="00A846EF"/>
    <w:rsid w:val="00A927A1"/>
    <w:rsid w:val="00A94867"/>
    <w:rsid w:val="00AA169F"/>
    <w:rsid w:val="00AB3F93"/>
    <w:rsid w:val="00AD6C63"/>
    <w:rsid w:val="00AE5F34"/>
    <w:rsid w:val="00AE73AC"/>
    <w:rsid w:val="00B16E15"/>
    <w:rsid w:val="00B2244A"/>
    <w:rsid w:val="00B30A14"/>
    <w:rsid w:val="00B34FC4"/>
    <w:rsid w:val="00B50F44"/>
    <w:rsid w:val="00B64D60"/>
    <w:rsid w:val="00B83254"/>
    <w:rsid w:val="00BB7C20"/>
    <w:rsid w:val="00BC7D32"/>
    <w:rsid w:val="00BD022B"/>
    <w:rsid w:val="00BD780F"/>
    <w:rsid w:val="00BE3041"/>
    <w:rsid w:val="00BE6BE4"/>
    <w:rsid w:val="00C06A30"/>
    <w:rsid w:val="00C27E9D"/>
    <w:rsid w:val="00C378D2"/>
    <w:rsid w:val="00C42D50"/>
    <w:rsid w:val="00C43266"/>
    <w:rsid w:val="00C66A75"/>
    <w:rsid w:val="00C73020"/>
    <w:rsid w:val="00C75BFF"/>
    <w:rsid w:val="00C94572"/>
    <w:rsid w:val="00CB151A"/>
    <w:rsid w:val="00CB3416"/>
    <w:rsid w:val="00CB5074"/>
    <w:rsid w:val="00CC5C32"/>
    <w:rsid w:val="00CE6934"/>
    <w:rsid w:val="00CE6B7A"/>
    <w:rsid w:val="00CF4A5A"/>
    <w:rsid w:val="00CF7851"/>
    <w:rsid w:val="00D11553"/>
    <w:rsid w:val="00D21D25"/>
    <w:rsid w:val="00D44CFB"/>
    <w:rsid w:val="00D46740"/>
    <w:rsid w:val="00D46BA4"/>
    <w:rsid w:val="00D5106A"/>
    <w:rsid w:val="00D75204"/>
    <w:rsid w:val="00D75730"/>
    <w:rsid w:val="00D86105"/>
    <w:rsid w:val="00DA549F"/>
    <w:rsid w:val="00DD28FB"/>
    <w:rsid w:val="00E14C4F"/>
    <w:rsid w:val="00E368FB"/>
    <w:rsid w:val="00E4647C"/>
    <w:rsid w:val="00E465CF"/>
    <w:rsid w:val="00E467A9"/>
    <w:rsid w:val="00E50DCA"/>
    <w:rsid w:val="00E5562D"/>
    <w:rsid w:val="00E56D24"/>
    <w:rsid w:val="00E774CA"/>
    <w:rsid w:val="00E813CE"/>
    <w:rsid w:val="00E84FB2"/>
    <w:rsid w:val="00E863AB"/>
    <w:rsid w:val="00E93651"/>
    <w:rsid w:val="00EC553F"/>
    <w:rsid w:val="00EE2867"/>
    <w:rsid w:val="00EE4B2F"/>
    <w:rsid w:val="00EE6FC5"/>
    <w:rsid w:val="00EF4568"/>
    <w:rsid w:val="00F616BF"/>
    <w:rsid w:val="00F77417"/>
    <w:rsid w:val="00F900A1"/>
    <w:rsid w:val="00F92531"/>
    <w:rsid w:val="00F96A40"/>
    <w:rsid w:val="00FB73A6"/>
    <w:rsid w:val="00FC036F"/>
    <w:rsid w:val="00FF5830"/>
    <w:rsid w:val="00FF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101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semiHidden/>
    <w:unhideWhenUsed/>
    <w:qFormat/>
    <w:rsid w:val="006C223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A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6C2232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2232"/>
    <w:rPr>
      <w:rFonts w:ascii="Times New Roman" w:hAnsi="Times New Roman" w:cs="Times New Roman" w:hint="default"/>
      <w:color w:val="954F72"/>
      <w:u w:val="single"/>
    </w:rPr>
  </w:style>
  <w:style w:type="paragraph" w:customStyle="1" w:styleId="msonormal0">
    <w:name w:val="msonormal"/>
    <w:basedOn w:val="Normale"/>
    <w:rsid w:val="006C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6C2232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2">
    <w:name w:val="Titolo 12"/>
    <w:basedOn w:val="Normale"/>
    <w:next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6C2232"/>
    <w:rPr>
      <w:rFonts w:asciiTheme="majorHAnsi" w:eastAsiaTheme="majorEastAsia" w:hAnsiTheme="majorHAnsi" w:cs="Times New Roman" w:hint="default"/>
      <w:color w:val="2E74B5" w:themeColor="accent1" w:themeShade="BF"/>
      <w:sz w:val="32"/>
      <w:szCs w:val="32"/>
    </w:rPr>
  </w:style>
  <w:style w:type="table" w:customStyle="1" w:styleId="Grigliatabella1">
    <w:name w:val="Griglia tabella1"/>
    <w:basedOn w:val="Tabellanormale"/>
    <w:uiPriority w:val="59"/>
    <w:rsid w:val="006C223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D6F"/>
    <w:pPr>
      <w:spacing w:after="200" w:line="276" w:lineRule="auto"/>
    </w:pPr>
  </w:style>
  <w:style w:type="paragraph" w:styleId="Titolo1">
    <w:name w:val="heading 1"/>
    <w:basedOn w:val="Normale"/>
    <w:link w:val="Titolo1Carattere"/>
    <w:uiPriority w:val="1"/>
    <w:qFormat/>
    <w:rsid w:val="00BD780F"/>
    <w:pPr>
      <w:widowControl w:val="0"/>
      <w:spacing w:before="70" w:after="0" w:line="240" w:lineRule="auto"/>
      <w:ind w:left="604"/>
      <w:outlineLvl w:val="0"/>
    </w:pPr>
    <w:rPr>
      <w:rFonts w:ascii="Arial Narrow" w:eastAsia="Arial Narrow" w:hAnsi="Arial Narrow"/>
      <w:sz w:val="24"/>
      <w:szCs w:val="24"/>
      <w:lang w:val="en-US"/>
    </w:rPr>
  </w:style>
  <w:style w:type="paragraph" w:styleId="Titolo2">
    <w:name w:val="heading 2"/>
    <w:basedOn w:val="Normale"/>
    <w:next w:val="Normale"/>
    <w:link w:val="Titolo2Carattere"/>
    <w:uiPriority w:val="1"/>
    <w:semiHidden/>
    <w:unhideWhenUsed/>
    <w:qFormat/>
    <w:rsid w:val="00BE30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semiHidden/>
    <w:unhideWhenUsed/>
    <w:qFormat/>
    <w:rsid w:val="006C223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4B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A4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A4071"/>
    <w:rPr>
      <w:b/>
      <w:bCs/>
    </w:rPr>
  </w:style>
  <w:style w:type="character" w:customStyle="1" w:styleId="postauthor">
    <w:name w:val="postauthor"/>
    <w:basedOn w:val="Carpredefinitoparagrafo"/>
    <w:rsid w:val="005A4071"/>
  </w:style>
  <w:style w:type="character" w:styleId="Collegamentoipertestuale">
    <w:name w:val="Hyperlink"/>
    <w:basedOn w:val="Carpredefinitoparagrafo"/>
    <w:uiPriority w:val="99"/>
    <w:unhideWhenUsed/>
    <w:rsid w:val="005A407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071"/>
  </w:style>
  <w:style w:type="paragraph" w:styleId="Pidipagina">
    <w:name w:val="footer"/>
    <w:basedOn w:val="Normale"/>
    <w:link w:val="PidipaginaCarattere"/>
    <w:uiPriority w:val="99"/>
    <w:unhideWhenUsed/>
    <w:rsid w:val="005A40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0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0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C63A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BD780F"/>
    <w:rPr>
      <w:rFonts w:ascii="Arial Narrow" w:eastAsia="Arial Narrow" w:hAnsi="Arial Narrow"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BD780F"/>
    <w:pPr>
      <w:widowControl w:val="0"/>
      <w:spacing w:after="0" w:line="240" w:lineRule="auto"/>
      <w:ind w:left="181"/>
    </w:pPr>
    <w:rPr>
      <w:rFonts w:ascii="Arial Narrow" w:eastAsia="Arial Narrow" w:hAnsi="Arial Narrow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D780F"/>
    <w:rPr>
      <w:rFonts w:ascii="Arial Narrow" w:eastAsia="Arial Narrow" w:hAnsi="Arial Narrow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92531"/>
    <w:rPr>
      <w:color w:val="605E5C"/>
      <w:shd w:val="clear" w:color="auto" w:fill="E1DFDD"/>
    </w:rPr>
  </w:style>
  <w:style w:type="paragraph" w:customStyle="1" w:styleId="Default">
    <w:name w:val="Default"/>
    <w:rsid w:val="006C45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4026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qFormat/>
    <w:rsid w:val="00AD6C63"/>
    <w:rPr>
      <w:i/>
      <w:iCs/>
    </w:rPr>
  </w:style>
  <w:style w:type="paragraph" w:styleId="Nessunaspaziatura">
    <w:name w:val="No Spacing"/>
    <w:uiPriority w:val="1"/>
    <w:qFormat/>
    <w:rsid w:val="00B34FC4"/>
    <w:pPr>
      <w:spacing w:after="0" w:line="240" w:lineRule="auto"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E4BA4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1"/>
    <w:semiHidden/>
    <w:rsid w:val="00BE30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Carpredefinitoparagrafo"/>
    <w:rsid w:val="00D75204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4B2F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AA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1"/>
    <w:semiHidden/>
    <w:rsid w:val="006C2232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2232"/>
    <w:rPr>
      <w:rFonts w:ascii="Times New Roman" w:hAnsi="Times New Roman" w:cs="Times New Roman" w:hint="default"/>
      <w:color w:val="954F72"/>
      <w:u w:val="single"/>
    </w:rPr>
  </w:style>
  <w:style w:type="paragraph" w:customStyle="1" w:styleId="msonormal0">
    <w:name w:val="msonormal"/>
    <w:basedOn w:val="Normale"/>
    <w:rsid w:val="006C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1">
    <w:name w:val="Titolo 11"/>
    <w:basedOn w:val="Normale"/>
    <w:uiPriority w:val="1"/>
    <w:qFormat/>
    <w:rsid w:val="006C2232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itolo12">
    <w:name w:val="Titolo 12"/>
    <w:basedOn w:val="Normale"/>
    <w:next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C22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6C2232"/>
    <w:rPr>
      <w:rFonts w:asciiTheme="majorHAnsi" w:eastAsiaTheme="majorEastAsia" w:hAnsiTheme="majorHAnsi" w:cs="Times New Roman" w:hint="default"/>
      <w:color w:val="2E74B5" w:themeColor="accent1" w:themeShade="BF"/>
      <w:sz w:val="32"/>
      <w:szCs w:val="32"/>
    </w:rPr>
  </w:style>
  <w:style w:type="table" w:customStyle="1" w:styleId="Grigliatabella1">
    <w:name w:val="Griglia tabella1"/>
    <w:basedOn w:val="Tabellanormale"/>
    <w:uiPriority w:val="59"/>
    <w:rsid w:val="006C2232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4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hyperlink" Target="http://www.icsporzio.edu.it" TargetMode="External"/><Relationship Id="rId5" Type="http://schemas.openxmlformats.org/officeDocument/2006/relationships/hyperlink" Target="mailto:saic873005@pec.istruzione.it" TargetMode="External"/><Relationship Id="rId4" Type="http://schemas.openxmlformats.org/officeDocument/2006/relationships/hyperlink" Target="mailto:saic873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3187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PC</cp:lastModifiedBy>
  <cp:revision>2</cp:revision>
  <cp:lastPrinted>2022-11-18T13:16:00Z</cp:lastPrinted>
  <dcterms:created xsi:type="dcterms:W3CDTF">2023-12-19T12:48:00Z</dcterms:created>
  <dcterms:modified xsi:type="dcterms:W3CDTF">2023-12-19T12:48:00Z</dcterms:modified>
</cp:coreProperties>
</file>